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40"/>
        <w:gridCol w:w="4570"/>
      </w:tblGrid>
      <w:tr w:rsidR="00CF0E46" w14:paraId="59465C3C" w14:textId="77777777" w:rsidTr="00B46E01">
        <w:trPr>
          <w:trHeight w:val="414"/>
        </w:trPr>
        <w:tc>
          <w:tcPr>
            <w:tcW w:w="40" w:type="dxa"/>
            <w:tcMar>
              <w:left w:w="10" w:type="dxa"/>
              <w:right w:w="10" w:type="dxa"/>
            </w:tcMar>
            <w:vAlign w:val="center"/>
          </w:tcPr>
          <w:p w14:paraId="3904358A" w14:textId="77777777" w:rsidR="00CF0E46" w:rsidRDefault="00CF0E46" w:rsidP="00B46E01">
            <w:pPr>
              <w:pStyle w:val="Standard"/>
              <w:snapToGrid w:val="0"/>
              <w:spacing w:line="20" w:lineRule="atLeas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7186BE7B" w14:textId="65BF0C6F" w:rsidR="00CF0E46" w:rsidRDefault="00CF0E46" w:rsidP="00CF0E46">
            <w:pPr>
              <w:pStyle w:val="Standard"/>
              <w:snapToGrid w:val="0"/>
              <w:spacing w:line="20" w:lineRule="atLeas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«</w:t>
            </w:r>
            <w:r w:rsidR="00885936">
              <w:rPr>
                <w:b/>
                <w:bCs/>
                <w:sz w:val="26"/>
                <w:szCs w:val="26"/>
              </w:rPr>
              <w:t>СОГЛАСОВАНО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  <w:tr w:rsidR="00CF0E46" w14:paraId="3A719D41" w14:textId="77777777" w:rsidTr="00B46E01">
        <w:trPr>
          <w:trHeight w:val="1099"/>
        </w:trPr>
        <w:tc>
          <w:tcPr>
            <w:tcW w:w="40" w:type="dxa"/>
            <w:tcMar>
              <w:left w:w="10" w:type="dxa"/>
              <w:right w:w="10" w:type="dxa"/>
            </w:tcMar>
            <w:vAlign w:val="center"/>
          </w:tcPr>
          <w:p w14:paraId="7B4D44D5" w14:textId="77777777" w:rsidR="00CF0E46" w:rsidRDefault="00CF0E46" w:rsidP="00B46E01">
            <w:pPr>
              <w:pStyle w:val="Standard"/>
              <w:snapToGrid w:val="0"/>
              <w:spacing w:line="20" w:lineRule="atLeas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66E7144E" w14:textId="77777777" w:rsidR="009B55D0" w:rsidRDefault="009B55D0" w:rsidP="00CF0E46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</w:p>
          <w:p w14:paraId="5E5693D1" w14:textId="66E47EF3" w:rsidR="00CF0E46" w:rsidRDefault="00CF0E46" w:rsidP="00CF0E46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Президент Всероссийской Федерации парусного спорта </w:t>
            </w:r>
          </w:p>
        </w:tc>
      </w:tr>
      <w:tr w:rsidR="00CF0E46" w14:paraId="2A5615D1" w14:textId="77777777" w:rsidTr="00B46E01">
        <w:trPr>
          <w:trHeight w:val="844"/>
        </w:trPr>
        <w:tc>
          <w:tcPr>
            <w:tcW w:w="40" w:type="dxa"/>
            <w:tcMar>
              <w:left w:w="10" w:type="dxa"/>
              <w:right w:w="10" w:type="dxa"/>
            </w:tcMar>
            <w:vAlign w:val="center"/>
          </w:tcPr>
          <w:p w14:paraId="33AAA8C5" w14:textId="77777777" w:rsidR="00CF0E46" w:rsidRDefault="00CF0E46" w:rsidP="00B46E01">
            <w:pPr>
              <w:pStyle w:val="Standard"/>
              <w:snapToGrid w:val="0"/>
              <w:spacing w:line="20" w:lineRule="atLeas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35196575" w14:textId="77777777" w:rsidR="00CF0E46" w:rsidRDefault="00CF0E46" w:rsidP="00CF0E46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 </w:t>
            </w:r>
            <w:proofErr w:type="spellStart"/>
            <w:r>
              <w:rPr>
                <w:sz w:val="26"/>
                <w:szCs w:val="26"/>
              </w:rPr>
              <w:t>В.Н.Силкин</w:t>
            </w:r>
            <w:proofErr w:type="spellEnd"/>
          </w:p>
        </w:tc>
      </w:tr>
      <w:tr w:rsidR="00CF0E46" w14:paraId="6756B302" w14:textId="77777777" w:rsidTr="00B46E01">
        <w:tc>
          <w:tcPr>
            <w:tcW w:w="40" w:type="dxa"/>
            <w:tcMar>
              <w:left w:w="10" w:type="dxa"/>
              <w:right w:w="10" w:type="dxa"/>
            </w:tcMar>
            <w:vAlign w:val="center"/>
          </w:tcPr>
          <w:p w14:paraId="438FC45F" w14:textId="77777777" w:rsidR="00CF0E46" w:rsidRDefault="00CF0E46" w:rsidP="00B46E01">
            <w:pPr>
              <w:pStyle w:val="Standard"/>
              <w:snapToGrid w:val="0"/>
              <w:spacing w:line="20" w:lineRule="atLeas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7D6D5B5B" w14:textId="77777777" w:rsidR="00CF0E46" w:rsidRDefault="00CF0E46" w:rsidP="00CF0E46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«___»_____________ 2018 г.</w:t>
            </w:r>
          </w:p>
        </w:tc>
      </w:tr>
    </w:tbl>
    <w:tbl>
      <w:tblPr>
        <w:tblpPr w:leftFromText="180" w:rightFromText="180" w:vertAnchor="text" w:horzAnchor="page" w:tblpX="6201" w:tblpY="-2554"/>
        <w:tblW w:w="0" w:type="auto"/>
        <w:tblLayout w:type="fixed"/>
        <w:tblLook w:val="0000" w:firstRow="0" w:lastRow="0" w:firstColumn="0" w:lastColumn="0" w:noHBand="0" w:noVBand="0"/>
      </w:tblPr>
      <w:tblGrid>
        <w:gridCol w:w="40"/>
        <w:gridCol w:w="4570"/>
      </w:tblGrid>
      <w:tr w:rsidR="00CF0E46" w14:paraId="5749864A" w14:textId="77777777" w:rsidTr="00CF0E46">
        <w:trPr>
          <w:trHeight w:val="414"/>
        </w:trPr>
        <w:tc>
          <w:tcPr>
            <w:tcW w:w="40" w:type="dxa"/>
            <w:tcMar>
              <w:left w:w="10" w:type="dxa"/>
              <w:right w:w="10" w:type="dxa"/>
            </w:tcMar>
            <w:vAlign w:val="center"/>
          </w:tcPr>
          <w:p w14:paraId="041E44CC" w14:textId="77777777" w:rsidR="00CF0E46" w:rsidRDefault="00CF0E46" w:rsidP="00CF0E46">
            <w:pPr>
              <w:pStyle w:val="Standard"/>
              <w:snapToGrid w:val="0"/>
              <w:spacing w:line="20" w:lineRule="atLeas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1841FD42" w14:textId="7AB8005A" w:rsidR="00CF0E46" w:rsidRDefault="00CF0E46" w:rsidP="00CF0E46">
            <w:pPr>
              <w:pStyle w:val="Standard"/>
              <w:snapToGrid w:val="0"/>
              <w:spacing w:line="20" w:lineRule="atLeas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«</w:t>
            </w:r>
            <w:r w:rsidR="009B55D0">
              <w:rPr>
                <w:b/>
                <w:bCs/>
                <w:sz w:val="26"/>
                <w:szCs w:val="26"/>
              </w:rPr>
              <w:t>СОГЛАСОВАНО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  <w:p w14:paraId="369D9AD4" w14:textId="77777777" w:rsidR="00CF0E46" w:rsidRDefault="00CF0E46" w:rsidP="00CF0E46">
            <w:pPr>
              <w:pStyle w:val="Standard"/>
              <w:snapToGrid w:val="0"/>
              <w:spacing w:line="20" w:lineRule="atLeast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CF0E46" w14:paraId="66F50F76" w14:textId="77777777" w:rsidTr="00CF0E46">
        <w:trPr>
          <w:trHeight w:val="1099"/>
        </w:trPr>
        <w:tc>
          <w:tcPr>
            <w:tcW w:w="40" w:type="dxa"/>
            <w:tcMar>
              <w:left w:w="10" w:type="dxa"/>
              <w:right w:w="10" w:type="dxa"/>
            </w:tcMar>
            <w:vAlign w:val="center"/>
          </w:tcPr>
          <w:p w14:paraId="3AB1A577" w14:textId="77777777" w:rsidR="00CF0E46" w:rsidRDefault="00CF0E46" w:rsidP="00CF0E46">
            <w:pPr>
              <w:pStyle w:val="Standard"/>
              <w:snapToGrid w:val="0"/>
              <w:spacing w:line="20" w:lineRule="atLeas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5B40FB49" w14:textId="747FD392" w:rsidR="00CF0E46" w:rsidRDefault="00CF0E46" w:rsidP="009B55D0">
            <w:pPr>
              <w:jc w:val="center"/>
              <w:rPr>
                <w:sz w:val="26"/>
                <w:szCs w:val="26"/>
              </w:rPr>
            </w:pPr>
            <w:r w:rsidRPr="007E7FA5">
              <w:rPr>
                <w:sz w:val="26"/>
                <w:szCs w:val="26"/>
              </w:rPr>
              <w:t xml:space="preserve">Президент </w:t>
            </w:r>
            <w:r w:rsidR="009B55D0">
              <w:rPr>
                <w:sz w:val="26"/>
                <w:szCs w:val="26"/>
              </w:rPr>
              <w:t xml:space="preserve">ОО «Федерация парусного спорта </w:t>
            </w:r>
            <w:r>
              <w:rPr>
                <w:sz w:val="26"/>
                <w:szCs w:val="26"/>
              </w:rPr>
              <w:t>Московской област</w:t>
            </w:r>
            <w:r w:rsidR="009B55D0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» </w:t>
            </w:r>
          </w:p>
        </w:tc>
      </w:tr>
      <w:tr w:rsidR="00CF0E46" w14:paraId="5F8A6636" w14:textId="77777777" w:rsidTr="00CF0E46">
        <w:trPr>
          <w:trHeight w:val="844"/>
        </w:trPr>
        <w:tc>
          <w:tcPr>
            <w:tcW w:w="40" w:type="dxa"/>
            <w:tcMar>
              <w:left w:w="10" w:type="dxa"/>
              <w:right w:w="10" w:type="dxa"/>
            </w:tcMar>
            <w:vAlign w:val="center"/>
          </w:tcPr>
          <w:p w14:paraId="625F09F1" w14:textId="77777777" w:rsidR="00CF0E46" w:rsidRDefault="00CF0E46" w:rsidP="00CF0E46">
            <w:pPr>
              <w:pStyle w:val="Standard"/>
              <w:snapToGrid w:val="0"/>
              <w:spacing w:line="20" w:lineRule="atLeas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730D47DA" w14:textId="45D8191B" w:rsidR="00CF0E46" w:rsidRDefault="00CF0E46" w:rsidP="00CF0E46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 </w:t>
            </w:r>
            <w:proofErr w:type="spellStart"/>
            <w:r w:rsidR="009B55D0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.</w:t>
            </w:r>
            <w:r w:rsidR="009B55D0">
              <w:rPr>
                <w:sz w:val="26"/>
                <w:szCs w:val="26"/>
              </w:rPr>
              <w:t>Ю</w:t>
            </w:r>
            <w:r>
              <w:rPr>
                <w:sz w:val="26"/>
                <w:szCs w:val="26"/>
              </w:rPr>
              <w:t>.</w:t>
            </w:r>
            <w:r w:rsidR="009B55D0">
              <w:rPr>
                <w:sz w:val="26"/>
                <w:szCs w:val="26"/>
              </w:rPr>
              <w:t>Пильчин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</w:tr>
      <w:tr w:rsidR="00CF0E46" w14:paraId="6455F9AF" w14:textId="77777777" w:rsidTr="00CF0E46">
        <w:tc>
          <w:tcPr>
            <w:tcW w:w="40" w:type="dxa"/>
            <w:tcMar>
              <w:left w:w="10" w:type="dxa"/>
              <w:right w:w="10" w:type="dxa"/>
            </w:tcMar>
            <w:vAlign w:val="center"/>
          </w:tcPr>
          <w:p w14:paraId="5B8014BC" w14:textId="77777777" w:rsidR="00CF0E46" w:rsidRDefault="00CF0E46" w:rsidP="00CF0E46">
            <w:pPr>
              <w:pStyle w:val="Standard"/>
              <w:snapToGrid w:val="0"/>
              <w:spacing w:line="20" w:lineRule="atLeas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5BA85872" w14:textId="77777777" w:rsidR="00CF0E46" w:rsidRDefault="00CF0E46" w:rsidP="00CF0E46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«___»_____________ 2018 г.</w:t>
            </w:r>
          </w:p>
        </w:tc>
      </w:tr>
    </w:tbl>
    <w:p w14:paraId="51589A78" w14:textId="77777777" w:rsidR="0040625B" w:rsidRDefault="0040625B" w:rsidP="0040625B">
      <w:pPr>
        <w:pStyle w:val="Heading21"/>
        <w:spacing w:line="20" w:lineRule="atLeast"/>
        <w:rPr>
          <w:spacing w:val="0"/>
        </w:rPr>
      </w:pPr>
    </w:p>
    <w:p w14:paraId="4F2ADD03" w14:textId="77777777" w:rsidR="007E7FA5" w:rsidRPr="007E7FA5" w:rsidRDefault="007E7FA5" w:rsidP="007E7FA5">
      <w:pPr>
        <w:pStyle w:val="Standard"/>
      </w:pPr>
    </w:p>
    <w:p w14:paraId="3A6D99C0" w14:textId="77777777" w:rsidR="007E7FA5" w:rsidRPr="007E7FA5" w:rsidRDefault="007E7FA5" w:rsidP="007E7FA5">
      <w:pPr>
        <w:pStyle w:val="Standard"/>
      </w:pPr>
    </w:p>
    <w:p w14:paraId="19B0368A" w14:textId="77777777" w:rsidR="0040625B" w:rsidRPr="00AE5C06" w:rsidRDefault="0040625B" w:rsidP="0040625B">
      <w:pPr>
        <w:pStyle w:val="Standard"/>
      </w:pP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4570"/>
        <w:gridCol w:w="4570"/>
      </w:tblGrid>
      <w:tr w:rsidR="009B55D0" w14:paraId="26C25A0F" w14:textId="77777777" w:rsidTr="004B071B">
        <w:trPr>
          <w:trHeight w:val="414"/>
        </w:trPr>
        <w:tc>
          <w:tcPr>
            <w:tcW w:w="4570" w:type="dxa"/>
            <w:vAlign w:val="center"/>
          </w:tcPr>
          <w:p w14:paraId="37FD133D" w14:textId="4C68F737" w:rsidR="009B55D0" w:rsidRDefault="009B55D0" w:rsidP="009B55D0">
            <w:pPr>
              <w:pStyle w:val="Standard"/>
              <w:snapToGrid w:val="0"/>
              <w:spacing w:line="20" w:lineRule="atLeas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«УТВЕРЖДАЮ»</w:t>
            </w:r>
          </w:p>
          <w:p w14:paraId="20E9773A" w14:textId="77777777" w:rsidR="009B55D0" w:rsidRDefault="009B55D0" w:rsidP="009B55D0">
            <w:pPr>
              <w:pStyle w:val="Standard"/>
              <w:snapToGrid w:val="0"/>
              <w:spacing w:line="20" w:lineRule="atLeast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2B70F060" w14:textId="21919F94" w:rsidR="009B55D0" w:rsidRDefault="009B55D0" w:rsidP="009B55D0">
            <w:pPr>
              <w:pStyle w:val="Standard"/>
              <w:snapToGrid w:val="0"/>
              <w:spacing w:line="20" w:lineRule="atLeast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9B55D0" w14:paraId="3BCB04C8" w14:textId="77777777" w:rsidTr="004B071B">
        <w:trPr>
          <w:trHeight w:val="1099"/>
        </w:trPr>
        <w:tc>
          <w:tcPr>
            <w:tcW w:w="4570" w:type="dxa"/>
            <w:vAlign w:val="center"/>
          </w:tcPr>
          <w:p w14:paraId="02D7E587" w14:textId="77777777" w:rsidR="009B55D0" w:rsidRDefault="009B55D0" w:rsidP="009B55D0">
            <w:pPr>
              <w:jc w:val="center"/>
              <w:rPr>
                <w:sz w:val="26"/>
                <w:szCs w:val="26"/>
              </w:rPr>
            </w:pPr>
            <w:r w:rsidRPr="007E7FA5">
              <w:rPr>
                <w:sz w:val="26"/>
                <w:szCs w:val="26"/>
              </w:rPr>
              <w:t xml:space="preserve">Президент </w:t>
            </w:r>
            <w:r>
              <w:rPr>
                <w:sz w:val="26"/>
                <w:szCs w:val="26"/>
              </w:rPr>
              <w:t>Московской областной общественной организации «</w:t>
            </w:r>
            <w:r w:rsidRPr="007E7FA5">
              <w:rPr>
                <w:sz w:val="26"/>
                <w:szCs w:val="26"/>
              </w:rPr>
              <w:t>Ассоциаци</w:t>
            </w:r>
            <w:r>
              <w:rPr>
                <w:sz w:val="26"/>
                <w:szCs w:val="26"/>
              </w:rPr>
              <w:t>я н</w:t>
            </w:r>
            <w:r w:rsidRPr="007E7FA5">
              <w:rPr>
                <w:sz w:val="26"/>
                <w:szCs w:val="26"/>
              </w:rPr>
              <w:t xml:space="preserve">ационального класса </w:t>
            </w:r>
          </w:p>
          <w:p w14:paraId="2138325D" w14:textId="2F8D21C5" w:rsidR="009B55D0" w:rsidRDefault="009B55D0" w:rsidP="009B55D0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  <w:r w:rsidRPr="007E7FA5">
              <w:rPr>
                <w:sz w:val="26"/>
                <w:szCs w:val="26"/>
              </w:rPr>
              <w:t>яхт «</w:t>
            </w:r>
            <w:proofErr w:type="spellStart"/>
            <w:r w:rsidRPr="007E7FA5">
              <w:rPr>
                <w:sz w:val="26"/>
                <w:szCs w:val="26"/>
              </w:rPr>
              <w:t>эМ</w:t>
            </w:r>
            <w:proofErr w:type="spellEnd"/>
            <w:r w:rsidRPr="007E7FA5">
              <w:rPr>
                <w:sz w:val="26"/>
                <w:szCs w:val="26"/>
              </w:rPr>
              <w:t>-Ка</w:t>
            </w:r>
            <w:r>
              <w:rPr>
                <w:sz w:val="26"/>
                <w:szCs w:val="26"/>
              </w:rPr>
              <w:t xml:space="preserve">» </w:t>
            </w: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0905BA5C" w14:textId="6AA3C6C8" w:rsidR="009B55D0" w:rsidRDefault="009B55D0" w:rsidP="009B55D0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</w:p>
        </w:tc>
      </w:tr>
      <w:tr w:rsidR="009B55D0" w14:paraId="26BB3639" w14:textId="77777777" w:rsidTr="004B071B">
        <w:trPr>
          <w:trHeight w:val="844"/>
        </w:trPr>
        <w:tc>
          <w:tcPr>
            <w:tcW w:w="4570" w:type="dxa"/>
            <w:vAlign w:val="center"/>
          </w:tcPr>
          <w:p w14:paraId="4904E93E" w14:textId="54553F1C" w:rsidR="009B55D0" w:rsidRDefault="009B55D0" w:rsidP="009B55D0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 </w:t>
            </w:r>
            <w:proofErr w:type="spellStart"/>
            <w:r>
              <w:rPr>
                <w:sz w:val="26"/>
                <w:szCs w:val="26"/>
              </w:rPr>
              <w:t>Н.Н.Водяницкий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768350AF" w14:textId="280DD494" w:rsidR="009B55D0" w:rsidRDefault="009B55D0" w:rsidP="009B55D0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</w:p>
        </w:tc>
      </w:tr>
      <w:tr w:rsidR="009B55D0" w14:paraId="050E2F67" w14:textId="77777777" w:rsidTr="004B071B">
        <w:tc>
          <w:tcPr>
            <w:tcW w:w="4570" w:type="dxa"/>
            <w:vAlign w:val="center"/>
          </w:tcPr>
          <w:p w14:paraId="0897185D" w14:textId="6562FD05" w:rsidR="009B55D0" w:rsidRDefault="009B55D0" w:rsidP="009B55D0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</w:t>
            </w:r>
            <w:proofErr w:type="gramStart"/>
            <w:r>
              <w:rPr>
                <w:sz w:val="26"/>
                <w:szCs w:val="26"/>
              </w:rPr>
              <w:t>_»_</w:t>
            </w:r>
            <w:proofErr w:type="gramEnd"/>
            <w:r>
              <w:rPr>
                <w:sz w:val="26"/>
                <w:szCs w:val="26"/>
              </w:rPr>
              <w:t>____________ 2018 г.</w:t>
            </w:r>
          </w:p>
        </w:tc>
        <w:tc>
          <w:tcPr>
            <w:tcW w:w="4570" w:type="dxa"/>
            <w:tcMar>
              <w:left w:w="10" w:type="dxa"/>
              <w:right w:w="10" w:type="dxa"/>
            </w:tcMar>
            <w:vAlign w:val="center"/>
          </w:tcPr>
          <w:p w14:paraId="771BEADE" w14:textId="35A0F726" w:rsidR="009B55D0" w:rsidRDefault="009B55D0" w:rsidP="009B55D0">
            <w:pPr>
              <w:pStyle w:val="Standard"/>
              <w:snapToGrid w:val="0"/>
              <w:spacing w:line="20" w:lineRule="atLeast"/>
              <w:jc w:val="center"/>
              <w:rPr>
                <w:sz w:val="26"/>
                <w:szCs w:val="26"/>
              </w:rPr>
            </w:pPr>
          </w:p>
        </w:tc>
      </w:tr>
    </w:tbl>
    <w:p w14:paraId="1829132B" w14:textId="77777777" w:rsidR="00E77FE5" w:rsidRPr="00E77FE5" w:rsidRDefault="00E77FE5" w:rsidP="00E77FE5">
      <w:pPr>
        <w:pStyle w:val="Standard"/>
      </w:pPr>
    </w:p>
    <w:p w14:paraId="7AD11396" w14:textId="77777777" w:rsidR="007E7FA5" w:rsidRDefault="007E7FA5" w:rsidP="00EC6589">
      <w:pPr>
        <w:jc w:val="center"/>
        <w:rPr>
          <w:b/>
          <w:sz w:val="32"/>
          <w:szCs w:val="32"/>
        </w:rPr>
      </w:pPr>
    </w:p>
    <w:p w14:paraId="41E95FD2" w14:textId="15FAE753" w:rsidR="007E7FA5" w:rsidRDefault="007E7FA5" w:rsidP="00EC6589">
      <w:pPr>
        <w:jc w:val="center"/>
        <w:rPr>
          <w:b/>
          <w:sz w:val="32"/>
          <w:szCs w:val="32"/>
        </w:rPr>
      </w:pPr>
    </w:p>
    <w:p w14:paraId="55890E8D" w14:textId="77777777" w:rsidR="009B55D0" w:rsidRDefault="009B55D0" w:rsidP="00EC6589">
      <w:pPr>
        <w:jc w:val="center"/>
        <w:rPr>
          <w:b/>
          <w:sz w:val="32"/>
          <w:szCs w:val="32"/>
        </w:rPr>
      </w:pPr>
    </w:p>
    <w:p w14:paraId="310DDEB8" w14:textId="77777777" w:rsidR="00EC6589" w:rsidRDefault="00EC6589" w:rsidP="00EC6589">
      <w:pPr>
        <w:jc w:val="center"/>
        <w:rPr>
          <w:b/>
          <w:sz w:val="32"/>
          <w:szCs w:val="32"/>
        </w:rPr>
      </w:pPr>
      <w:r w:rsidRPr="008B2E0F">
        <w:rPr>
          <w:b/>
          <w:sz w:val="32"/>
          <w:szCs w:val="32"/>
        </w:rPr>
        <w:t>ПОЛОЖЕНИЕ</w:t>
      </w:r>
    </w:p>
    <w:p w14:paraId="7C26141A" w14:textId="77777777" w:rsidR="00EC6589" w:rsidRPr="008B2E0F" w:rsidRDefault="00EC6589" w:rsidP="00EC6589">
      <w:pPr>
        <w:jc w:val="center"/>
        <w:rPr>
          <w:b/>
          <w:sz w:val="32"/>
          <w:szCs w:val="32"/>
        </w:rPr>
      </w:pPr>
    </w:p>
    <w:p w14:paraId="5BDE32CA" w14:textId="77777777" w:rsidR="00D505CE" w:rsidRDefault="00196DBD" w:rsidP="0019502C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863CD">
        <w:rPr>
          <w:b/>
          <w:sz w:val="28"/>
          <w:szCs w:val="28"/>
        </w:rPr>
        <w:t xml:space="preserve"> </w:t>
      </w:r>
      <w:r w:rsidR="00E77FE5">
        <w:rPr>
          <w:b/>
          <w:sz w:val="28"/>
          <w:szCs w:val="28"/>
        </w:rPr>
        <w:t xml:space="preserve">о </w:t>
      </w:r>
      <w:r w:rsidR="00D505CE">
        <w:rPr>
          <w:b/>
          <w:sz w:val="28"/>
          <w:szCs w:val="28"/>
        </w:rPr>
        <w:t xml:space="preserve">Кубке России по парусному спорту </w:t>
      </w:r>
    </w:p>
    <w:p w14:paraId="764F4745" w14:textId="668ED6D5" w:rsidR="00EC6589" w:rsidRPr="00EC6589" w:rsidRDefault="00D505CE" w:rsidP="0019502C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национальном классе яхт «</w:t>
      </w:r>
      <w:r w:rsidR="00885936">
        <w:rPr>
          <w:b/>
          <w:sz w:val="28"/>
          <w:szCs w:val="28"/>
        </w:rPr>
        <w:t>ЭМ</w:t>
      </w:r>
      <w:r>
        <w:rPr>
          <w:b/>
          <w:sz w:val="28"/>
          <w:szCs w:val="28"/>
        </w:rPr>
        <w:t>-</w:t>
      </w:r>
      <w:r w:rsidR="00885936">
        <w:rPr>
          <w:b/>
          <w:sz w:val="28"/>
          <w:szCs w:val="28"/>
        </w:rPr>
        <w:t>КА</w:t>
      </w:r>
      <w:r>
        <w:rPr>
          <w:b/>
          <w:sz w:val="28"/>
          <w:szCs w:val="28"/>
        </w:rPr>
        <w:t>»</w:t>
      </w:r>
      <w:r w:rsidR="00EC6589" w:rsidRPr="00EC6589">
        <w:rPr>
          <w:b/>
          <w:sz w:val="28"/>
          <w:szCs w:val="28"/>
        </w:rPr>
        <w:t xml:space="preserve">  </w:t>
      </w:r>
    </w:p>
    <w:p w14:paraId="5A6E24BD" w14:textId="77777777" w:rsidR="00EC6589" w:rsidRDefault="00EC6589" w:rsidP="00EC6589">
      <w:pPr>
        <w:jc w:val="center"/>
        <w:rPr>
          <w:sz w:val="28"/>
          <w:szCs w:val="28"/>
        </w:rPr>
      </w:pPr>
    </w:p>
    <w:p w14:paraId="4E845E78" w14:textId="77777777" w:rsidR="0019502C" w:rsidRDefault="0019502C">
      <w:pPr>
        <w:pStyle w:val="Standard"/>
        <w:spacing w:line="20" w:lineRule="atLeast"/>
        <w:rPr>
          <w:sz w:val="26"/>
          <w:szCs w:val="26"/>
        </w:rPr>
      </w:pPr>
    </w:p>
    <w:p w14:paraId="47290C71" w14:textId="77777777" w:rsidR="0019502C" w:rsidRDefault="0019502C">
      <w:pPr>
        <w:pStyle w:val="Standard"/>
        <w:spacing w:line="20" w:lineRule="atLeast"/>
        <w:rPr>
          <w:sz w:val="26"/>
          <w:szCs w:val="26"/>
        </w:rPr>
      </w:pPr>
    </w:p>
    <w:p w14:paraId="0CCF25A4" w14:textId="77777777" w:rsidR="00EC6589" w:rsidRDefault="00EC6589">
      <w:pPr>
        <w:pStyle w:val="Standard"/>
        <w:spacing w:line="20" w:lineRule="atLeast"/>
        <w:rPr>
          <w:sz w:val="26"/>
          <w:szCs w:val="26"/>
        </w:rPr>
      </w:pPr>
    </w:p>
    <w:p w14:paraId="23F23616" w14:textId="77777777" w:rsidR="00645265" w:rsidRDefault="00645265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1E11A989" w14:textId="77777777" w:rsidR="00E77FE5" w:rsidRDefault="00E77FE5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26A1A172" w14:textId="77777777" w:rsidR="00E77FE5" w:rsidRDefault="00E77FE5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21BB607E" w14:textId="77777777" w:rsidR="00E77FE5" w:rsidRDefault="00E77FE5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2C717F97" w14:textId="77777777" w:rsidR="0019502C" w:rsidRDefault="0019502C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19389814" w14:textId="77777777" w:rsidR="00E77FE5" w:rsidRDefault="00E77FE5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2B2EF109" w14:textId="77777777" w:rsidR="0019502C" w:rsidRDefault="0019502C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58E57A01" w14:textId="3066394B" w:rsidR="0019502C" w:rsidRDefault="0019502C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5CB0CF15" w14:textId="0605347F" w:rsidR="009B78DD" w:rsidRDefault="009B78DD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10BB93C7" w14:textId="0720F025" w:rsidR="009B78DD" w:rsidRDefault="009B78DD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15A96D6C" w14:textId="1FD781A2" w:rsidR="009B78DD" w:rsidRDefault="009B78DD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2994DC93" w14:textId="4EDEBA22" w:rsidR="009B78DD" w:rsidRDefault="009B78DD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5197962C" w14:textId="77777777" w:rsidR="009B78DD" w:rsidRDefault="009B78DD" w:rsidP="00E77FE5">
      <w:pPr>
        <w:pStyle w:val="Standard"/>
        <w:spacing w:line="20" w:lineRule="atLeast"/>
        <w:rPr>
          <w:b/>
          <w:color w:val="000000"/>
          <w:spacing w:val="-3"/>
          <w:sz w:val="26"/>
          <w:szCs w:val="26"/>
        </w:rPr>
      </w:pPr>
    </w:p>
    <w:p w14:paraId="76864F94" w14:textId="77777777" w:rsidR="00E77FE5" w:rsidRDefault="00E77FE5" w:rsidP="00E77FE5">
      <w:pPr>
        <w:pStyle w:val="Standard"/>
        <w:spacing w:line="20" w:lineRule="atLeast"/>
        <w:jc w:val="center"/>
        <w:rPr>
          <w:sz w:val="26"/>
          <w:szCs w:val="26"/>
        </w:rPr>
      </w:pPr>
      <w:r>
        <w:rPr>
          <w:b/>
          <w:color w:val="000000"/>
          <w:spacing w:val="-3"/>
          <w:sz w:val="26"/>
          <w:szCs w:val="26"/>
        </w:rPr>
        <w:t>г.</w:t>
      </w:r>
      <w:r w:rsidR="00CF0E46">
        <w:rPr>
          <w:b/>
          <w:color w:val="000000"/>
          <w:spacing w:val="-3"/>
          <w:sz w:val="26"/>
          <w:szCs w:val="26"/>
        </w:rPr>
        <w:t>о.Мытищи</w:t>
      </w:r>
    </w:p>
    <w:p w14:paraId="19A7CB17" w14:textId="77777777" w:rsidR="00CF0E46" w:rsidRDefault="0040625B" w:rsidP="00EC6589">
      <w:pPr>
        <w:pStyle w:val="Standard"/>
        <w:spacing w:line="20" w:lineRule="atLeast"/>
        <w:jc w:val="center"/>
        <w:rPr>
          <w:sz w:val="26"/>
          <w:szCs w:val="26"/>
        </w:rPr>
      </w:pPr>
      <w:r>
        <w:rPr>
          <w:sz w:val="26"/>
          <w:szCs w:val="26"/>
        </w:rPr>
        <w:t>201</w:t>
      </w:r>
      <w:r w:rsidR="00CF0E46">
        <w:rPr>
          <w:sz w:val="26"/>
          <w:szCs w:val="26"/>
        </w:rPr>
        <w:t>8</w:t>
      </w:r>
    </w:p>
    <w:p w14:paraId="54755F64" w14:textId="77777777" w:rsidR="00EC6589" w:rsidRDefault="00EC6589" w:rsidP="00EC6589">
      <w:pPr>
        <w:pStyle w:val="Standard"/>
        <w:spacing w:line="20" w:lineRule="atLeast"/>
        <w:jc w:val="center"/>
        <w:rPr>
          <w:sz w:val="26"/>
          <w:szCs w:val="26"/>
        </w:rPr>
      </w:pPr>
    </w:p>
    <w:p w14:paraId="35D94F21" w14:textId="77777777" w:rsidR="00E77FE5" w:rsidRPr="00CE6980" w:rsidRDefault="002A3C41" w:rsidP="00AF2F6D">
      <w:pPr>
        <w:pStyle w:val="Standard"/>
        <w:ind w:left="1134"/>
        <w:jc w:val="center"/>
        <w:rPr>
          <w:sz w:val="26"/>
          <w:szCs w:val="26"/>
        </w:rPr>
      </w:pPr>
      <w:r>
        <w:rPr>
          <w:b/>
          <w:sz w:val="26"/>
          <w:szCs w:val="26"/>
        </w:rPr>
        <w:t>1</w:t>
      </w:r>
      <w:r w:rsidR="00E77FE5">
        <w:rPr>
          <w:b/>
          <w:sz w:val="26"/>
          <w:szCs w:val="26"/>
        </w:rPr>
        <w:t xml:space="preserve">. ОБЩИЕ </w:t>
      </w:r>
      <w:r w:rsidR="00E77FE5" w:rsidRPr="00CE6980">
        <w:rPr>
          <w:b/>
          <w:sz w:val="26"/>
          <w:szCs w:val="26"/>
        </w:rPr>
        <w:t>ПОЛОЖЕНИЯ</w:t>
      </w:r>
    </w:p>
    <w:p w14:paraId="6CBD699F" w14:textId="77777777" w:rsidR="00E77FE5" w:rsidRPr="00CE6980" w:rsidRDefault="00E77FE5" w:rsidP="006C307C">
      <w:pPr>
        <w:pStyle w:val="Standard"/>
        <w:ind w:left="543"/>
        <w:jc w:val="center"/>
        <w:rPr>
          <w:color w:val="000000"/>
          <w:sz w:val="26"/>
          <w:szCs w:val="26"/>
        </w:rPr>
      </w:pPr>
    </w:p>
    <w:p w14:paraId="3989E14A" w14:textId="484418C5" w:rsidR="00833728" w:rsidRPr="00CE6980" w:rsidRDefault="002A3C41" w:rsidP="002A3C41">
      <w:pPr>
        <w:ind w:left="1134"/>
        <w:jc w:val="both"/>
        <w:rPr>
          <w:sz w:val="26"/>
          <w:szCs w:val="26"/>
        </w:rPr>
      </w:pPr>
      <w:r w:rsidRPr="00CE6980">
        <w:rPr>
          <w:sz w:val="26"/>
          <w:szCs w:val="26"/>
        </w:rPr>
        <w:t xml:space="preserve">1.1. </w:t>
      </w:r>
      <w:r w:rsidR="00BC48F3" w:rsidRPr="00CE6980">
        <w:rPr>
          <w:sz w:val="26"/>
          <w:szCs w:val="26"/>
        </w:rPr>
        <w:t xml:space="preserve">Кубок России по </w:t>
      </w:r>
      <w:r w:rsidR="00781E0E" w:rsidRPr="00CE6980">
        <w:rPr>
          <w:sz w:val="26"/>
          <w:szCs w:val="26"/>
        </w:rPr>
        <w:t>парусному спорту</w:t>
      </w:r>
      <w:r w:rsidR="00BC48F3" w:rsidRPr="00CE6980">
        <w:rPr>
          <w:sz w:val="26"/>
          <w:szCs w:val="26"/>
        </w:rPr>
        <w:t xml:space="preserve"> в национальном классе яхт «</w:t>
      </w:r>
      <w:r w:rsidR="00885936">
        <w:rPr>
          <w:sz w:val="26"/>
          <w:szCs w:val="26"/>
        </w:rPr>
        <w:t>Э</w:t>
      </w:r>
      <w:r w:rsidR="00885936" w:rsidRPr="00CE6980">
        <w:rPr>
          <w:sz w:val="26"/>
          <w:szCs w:val="26"/>
        </w:rPr>
        <w:t>М</w:t>
      </w:r>
      <w:r w:rsidR="00BC48F3" w:rsidRPr="00CE6980">
        <w:rPr>
          <w:sz w:val="26"/>
          <w:szCs w:val="26"/>
        </w:rPr>
        <w:t>-</w:t>
      </w:r>
      <w:r w:rsidR="00885936" w:rsidRPr="00CE6980">
        <w:rPr>
          <w:sz w:val="26"/>
          <w:szCs w:val="26"/>
        </w:rPr>
        <w:t>К</w:t>
      </w:r>
      <w:r w:rsidR="00885936">
        <w:rPr>
          <w:sz w:val="26"/>
          <w:szCs w:val="26"/>
        </w:rPr>
        <w:t>А</w:t>
      </w:r>
      <w:r w:rsidR="00BC48F3" w:rsidRPr="00CE6980">
        <w:rPr>
          <w:sz w:val="26"/>
          <w:szCs w:val="26"/>
        </w:rPr>
        <w:t>»</w:t>
      </w:r>
      <w:r w:rsidR="00E77FE5" w:rsidRPr="00CE6980">
        <w:rPr>
          <w:sz w:val="26"/>
          <w:szCs w:val="26"/>
        </w:rPr>
        <w:t xml:space="preserve"> (далее – Соревновани</w:t>
      </w:r>
      <w:r w:rsidR="00BC48F3" w:rsidRPr="00CE6980">
        <w:rPr>
          <w:sz w:val="26"/>
          <w:szCs w:val="26"/>
        </w:rPr>
        <w:t>е</w:t>
      </w:r>
      <w:r w:rsidR="00E77FE5" w:rsidRPr="00CE6980">
        <w:rPr>
          <w:sz w:val="26"/>
          <w:szCs w:val="26"/>
        </w:rPr>
        <w:t xml:space="preserve">) проводится в соответствии </w:t>
      </w:r>
      <w:r w:rsidR="00833728" w:rsidRPr="00CE6980">
        <w:rPr>
          <w:sz w:val="26"/>
          <w:szCs w:val="26"/>
        </w:rPr>
        <w:t>с:</w:t>
      </w:r>
    </w:p>
    <w:p w14:paraId="79949657" w14:textId="77777777" w:rsidR="00833728" w:rsidRPr="00CE6980" w:rsidRDefault="001020CD" w:rsidP="006C307C">
      <w:pPr>
        <w:ind w:left="1134"/>
        <w:jc w:val="both"/>
        <w:rPr>
          <w:sz w:val="26"/>
          <w:szCs w:val="26"/>
        </w:rPr>
      </w:pPr>
      <w:r w:rsidRPr="00CE6980">
        <w:rPr>
          <w:color w:val="000000"/>
          <w:sz w:val="26"/>
          <w:szCs w:val="26"/>
        </w:rPr>
        <w:t xml:space="preserve">– </w:t>
      </w:r>
      <w:r w:rsidR="00833728" w:rsidRPr="00CE6980">
        <w:rPr>
          <w:sz w:val="26"/>
          <w:szCs w:val="26"/>
        </w:rPr>
        <w:t>Единым календарным планом межрегиональных, всероссийских и международных физкультурных мероприятий, и спортивных мероприятий Мин</w:t>
      </w:r>
      <w:r w:rsidR="00CF0E46" w:rsidRPr="00CE6980">
        <w:rPr>
          <w:sz w:val="26"/>
          <w:szCs w:val="26"/>
        </w:rPr>
        <w:t xml:space="preserve">истерства </w:t>
      </w:r>
      <w:r w:rsidR="00833728" w:rsidRPr="00CE6980">
        <w:rPr>
          <w:sz w:val="26"/>
          <w:szCs w:val="26"/>
        </w:rPr>
        <w:t>спорта Р</w:t>
      </w:r>
      <w:r w:rsidR="00CF0E46" w:rsidRPr="00CE6980">
        <w:rPr>
          <w:sz w:val="26"/>
          <w:szCs w:val="26"/>
        </w:rPr>
        <w:t>Ф</w:t>
      </w:r>
      <w:r w:rsidR="00833728" w:rsidRPr="00CE6980">
        <w:rPr>
          <w:sz w:val="26"/>
          <w:szCs w:val="26"/>
        </w:rPr>
        <w:t xml:space="preserve"> на 2018 год;</w:t>
      </w:r>
    </w:p>
    <w:p w14:paraId="54588C3A" w14:textId="77777777" w:rsidR="00833728" w:rsidRDefault="001020CD" w:rsidP="006C307C">
      <w:pPr>
        <w:ind w:left="1134"/>
        <w:jc w:val="both"/>
        <w:rPr>
          <w:sz w:val="26"/>
          <w:szCs w:val="26"/>
        </w:rPr>
      </w:pPr>
      <w:r w:rsidRPr="00C44EA4">
        <w:rPr>
          <w:color w:val="000000"/>
          <w:sz w:val="26"/>
          <w:szCs w:val="26"/>
        </w:rPr>
        <w:t xml:space="preserve">– </w:t>
      </w:r>
      <w:r w:rsidR="00833728" w:rsidRPr="00833728">
        <w:rPr>
          <w:sz w:val="26"/>
          <w:szCs w:val="26"/>
        </w:rPr>
        <w:t>План</w:t>
      </w:r>
      <w:r w:rsidR="00833728">
        <w:rPr>
          <w:sz w:val="26"/>
          <w:szCs w:val="26"/>
        </w:rPr>
        <w:t>ом</w:t>
      </w:r>
      <w:r w:rsidR="00833728" w:rsidRPr="00833728">
        <w:rPr>
          <w:sz w:val="26"/>
          <w:szCs w:val="26"/>
        </w:rPr>
        <w:t>-календар</w:t>
      </w:r>
      <w:r w:rsidR="00833728">
        <w:rPr>
          <w:sz w:val="26"/>
          <w:szCs w:val="26"/>
        </w:rPr>
        <w:t>ем</w:t>
      </w:r>
      <w:r w:rsidR="00833728" w:rsidRPr="00833728">
        <w:rPr>
          <w:sz w:val="26"/>
          <w:szCs w:val="26"/>
        </w:rPr>
        <w:t xml:space="preserve"> мероприятий Всероссийской федерации парусного спорта на 201</w:t>
      </w:r>
      <w:r w:rsidR="00833728">
        <w:rPr>
          <w:sz w:val="26"/>
          <w:szCs w:val="26"/>
        </w:rPr>
        <w:t>8</w:t>
      </w:r>
      <w:r w:rsidR="00833728" w:rsidRPr="00833728">
        <w:rPr>
          <w:sz w:val="26"/>
          <w:szCs w:val="26"/>
        </w:rPr>
        <w:t xml:space="preserve"> год</w:t>
      </w:r>
      <w:r w:rsidR="00833728">
        <w:rPr>
          <w:sz w:val="26"/>
          <w:szCs w:val="26"/>
        </w:rPr>
        <w:t>;</w:t>
      </w:r>
    </w:p>
    <w:p w14:paraId="64087A64" w14:textId="77777777" w:rsidR="00E77FE5" w:rsidRPr="00E550F8" w:rsidRDefault="001020CD" w:rsidP="006C307C">
      <w:pPr>
        <w:ind w:left="1134"/>
        <w:jc w:val="both"/>
        <w:rPr>
          <w:sz w:val="26"/>
          <w:szCs w:val="26"/>
        </w:rPr>
      </w:pPr>
      <w:r w:rsidRPr="00C44EA4">
        <w:rPr>
          <w:color w:val="000000"/>
          <w:sz w:val="26"/>
          <w:szCs w:val="26"/>
        </w:rPr>
        <w:t xml:space="preserve">– </w:t>
      </w:r>
      <w:r w:rsidR="00833728">
        <w:rPr>
          <w:sz w:val="26"/>
          <w:szCs w:val="26"/>
        </w:rPr>
        <w:t>К</w:t>
      </w:r>
      <w:r w:rsidR="00833728" w:rsidRPr="00833728">
        <w:rPr>
          <w:sz w:val="26"/>
          <w:szCs w:val="26"/>
        </w:rPr>
        <w:t>алендарны</w:t>
      </w:r>
      <w:r w:rsidR="00833728">
        <w:rPr>
          <w:sz w:val="26"/>
          <w:szCs w:val="26"/>
        </w:rPr>
        <w:t>м</w:t>
      </w:r>
      <w:r w:rsidR="00833728" w:rsidRPr="00833728">
        <w:rPr>
          <w:sz w:val="26"/>
          <w:szCs w:val="26"/>
        </w:rPr>
        <w:t xml:space="preserve"> план</w:t>
      </w:r>
      <w:r w:rsidR="00833728">
        <w:rPr>
          <w:sz w:val="26"/>
          <w:szCs w:val="26"/>
        </w:rPr>
        <w:t>ом</w:t>
      </w:r>
      <w:r w:rsidR="00833728" w:rsidRPr="00833728">
        <w:rPr>
          <w:sz w:val="26"/>
          <w:szCs w:val="26"/>
        </w:rPr>
        <w:t xml:space="preserve"> официальных физкультурных мероприятий и спортивных мероприятий </w:t>
      </w:r>
      <w:r w:rsidR="00E77FE5" w:rsidRPr="00E550F8">
        <w:rPr>
          <w:sz w:val="26"/>
          <w:szCs w:val="26"/>
        </w:rPr>
        <w:t>Московской области на 201</w:t>
      </w:r>
      <w:r w:rsidR="00BC48F3">
        <w:rPr>
          <w:sz w:val="26"/>
          <w:szCs w:val="26"/>
        </w:rPr>
        <w:t>8</w:t>
      </w:r>
      <w:r w:rsidR="00E77FE5" w:rsidRPr="00E550F8">
        <w:rPr>
          <w:sz w:val="26"/>
          <w:szCs w:val="26"/>
        </w:rPr>
        <w:t xml:space="preserve"> год.</w:t>
      </w:r>
    </w:p>
    <w:p w14:paraId="344C28B1" w14:textId="77777777" w:rsidR="00E77FE5" w:rsidRPr="00EC6589" w:rsidRDefault="002A3C41" w:rsidP="002A3C41">
      <w:pPr>
        <w:ind w:left="1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E77FE5" w:rsidRPr="00EC6589">
        <w:rPr>
          <w:sz w:val="26"/>
          <w:szCs w:val="26"/>
        </w:rPr>
        <w:t xml:space="preserve">Основными </w:t>
      </w:r>
      <w:r w:rsidR="00E77FE5">
        <w:rPr>
          <w:sz w:val="26"/>
          <w:szCs w:val="26"/>
        </w:rPr>
        <w:t>целями Соревновани</w:t>
      </w:r>
      <w:r w:rsidR="00833728">
        <w:rPr>
          <w:sz w:val="26"/>
          <w:szCs w:val="26"/>
        </w:rPr>
        <w:t>я</w:t>
      </w:r>
      <w:r w:rsidR="00E77FE5" w:rsidRPr="00EC6589">
        <w:rPr>
          <w:sz w:val="26"/>
          <w:szCs w:val="26"/>
        </w:rPr>
        <w:t xml:space="preserve"> являются:</w:t>
      </w:r>
    </w:p>
    <w:p w14:paraId="68C1EA63" w14:textId="77777777" w:rsidR="00E77FE5" w:rsidRPr="00EC6589" w:rsidRDefault="001020CD" w:rsidP="001020CD">
      <w:pPr>
        <w:pStyle w:val="Standard"/>
        <w:ind w:left="1134"/>
        <w:jc w:val="both"/>
        <w:rPr>
          <w:color w:val="000000"/>
          <w:sz w:val="26"/>
          <w:szCs w:val="26"/>
        </w:rPr>
      </w:pPr>
      <w:r w:rsidRPr="00C44EA4">
        <w:rPr>
          <w:color w:val="000000"/>
          <w:sz w:val="26"/>
          <w:szCs w:val="26"/>
        </w:rPr>
        <w:t xml:space="preserve">– </w:t>
      </w:r>
      <w:r w:rsidR="00E77FE5" w:rsidRPr="00EC6589">
        <w:rPr>
          <w:color w:val="000000"/>
          <w:sz w:val="26"/>
          <w:szCs w:val="26"/>
        </w:rPr>
        <w:t xml:space="preserve">популяризация и развитие </w:t>
      </w:r>
      <w:r w:rsidR="00781E0E">
        <w:rPr>
          <w:color w:val="000000"/>
          <w:sz w:val="26"/>
          <w:szCs w:val="26"/>
        </w:rPr>
        <w:t>парусного спорта</w:t>
      </w:r>
      <w:r w:rsidR="00E77FE5" w:rsidRPr="00EC6589">
        <w:rPr>
          <w:color w:val="000000"/>
          <w:sz w:val="26"/>
          <w:szCs w:val="26"/>
        </w:rPr>
        <w:t xml:space="preserve"> в </w:t>
      </w:r>
      <w:r w:rsidR="00BC48F3">
        <w:rPr>
          <w:color w:val="000000"/>
          <w:sz w:val="26"/>
          <w:szCs w:val="26"/>
        </w:rPr>
        <w:t>России</w:t>
      </w:r>
      <w:r w:rsidR="00E77FE5" w:rsidRPr="00EC6589">
        <w:rPr>
          <w:color w:val="000000"/>
          <w:sz w:val="26"/>
          <w:szCs w:val="26"/>
        </w:rPr>
        <w:t>;</w:t>
      </w:r>
    </w:p>
    <w:p w14:paraId="7249BADE" w14:textId="77777777" w:rsidR="00E77FE5" w:rsidRPr="00EC6589" w:rsidRDefault="001020CD" w:rsidP="001020CD">
      <w:pPr>
        <w:pStyle w:val="Standard"/>
        <w:ind w:left="1134"/>
        <w:jc w:val="both"/>
        <w:rPr>
          <w:color w:val="000000"/>
          <w:sz w:val="26"/>
          <w:szCs w:val="26"/>
        </w:rPr>
      </w:pPr>
      <w:r w:rsidRPr="00C44EA4">
        <w:rPr>
          <w:color w:val="000000"/>
          <w:sz w:val="26"/>
          <w:szCs w:val="26"/>
        </w:rPr>
        <w:t xml:space="preserve">– </w:t>
      </w:r>
      <w:r w:rsidR="00E77FE5" w:rsidRPr="00EC6589">
        <w:rPr>
          <w:color w:val="000000"/>
          <w:sz w:val="26"/>
          <w:szCs w:val="26"/>
        </w:rPr>
        <w:t>пропаганда здорового образа жизни, формирование позитивных жизненных установок у подрастающего поколения;</w:t>
      </w:r>
    </w:p>
    <w:p w14:paraId="1192CDDD" w14:textId="2C6E1D9D" w:rsidR="00E77FE5" w:rsidRPr="00EC6589" w:rsidRDefault="001020CD" w:rsidP="001020CD">
      <w:pPr>
        <w:widowControl/>
        <w:suppressAutoHyphens w:val="0"/>
        <w:ind w:left="1134"/>
        <w:jc w:val="both"/>
        <w:textAlignment w:val="auto"/>
        <w:rPr>
          <w:sz w:val="26"/>
          <w:szCs w:val="26"/>
        </w:rPr>
      </w:pPr>
      <w:r w:rsidRPr="00C44EA4">
        <w:rPr>
          <w:color w:val="000000"/>
          <w:sz w:val="26"/>
          <w:szCs w:val="26"/>
        </w:rPr>
        <w:t xml:space="preserve">– </w:t>
      </w:r>
      <w:r>
        <w:rPr>
          <w:sz w:val="26"/>
          <w:szCs w:val="26"/>
        </w:rPr>
        <w:t>определение</w:t>
      </w:r>
      <w:r w:rsidR="00E77FE5" w:rsidRPr="00EC6589">
        <w:rPr>
          <w:sz w:val="26"/>
          <w:szCs w:val="26"/>
        </w:rPr>
        <w:t xml:space="preserve"> сильнейших </w:t>
      </w:r>
      <w:r w:rsidR="000F336B">
        <w:rPr>
          <w:sz w:val="26"/>
          <w:szCs w:val="26"/>
        </w:rPr>
        <w:t>спортсменов</w:t>
      </w:r>
      <w:r w:rsidR="00BC48F3">
        <w:rPr>
          <w:sz w:val="26"/>
          <w:szCs w:val="26"/>
        </w:rPr>
        <w:t xml:space="preserve"> в</w:t>
      </w:r>
      <w:r w:rsidR="00E77FE5" w:rsidRPr="00EC6589">
        <w:rPr>
          <w:sz w:val="26"/>
          <w:szCs w:val="26"/>
        </w:rPr>
        <w:t xml:space="preserve"> </w:t>
      </w:r>
      <w:r w:rsidR="00BC48F3">
        <w:rPr>
          <w:sz w:val="26"/>
          <w:szCs w:val="26"/>
        </w:rPr>
        <w:t>классе яхт «</w:t>
      </w:r>
      <w:r w:rsidR="00885936">
        <w:rPr>
          <w:sz w:val="26"/>
          <w:szCs w:val="26"/>
        </w:rPr>
        <w:t>ЭМ</w:t>
      </w:r>
      <w:r w:rsidR="00BC48F3">
        <w:rPr>
          <w:sz w:val="26"/>
          <w:szCs w:val="26"/>
        </w:rPr>
        <w:t>-</w:t>
      </w:r>
      <w:r w:rsidR="00885936">
        <w:rPr>
          <w:sz w:val="26"/>
          <w:szCs w:val="26"/>
        </w:rPr>
        <w:t>КА</w:t>
      </w:r>
      <w:r w:rsidR="00BC48F3">
        <w:rPr>
          <w:sz w:val="26"/>
          <w:szCs w:val="26"/>
        </w:rPr>
        <w:t>»</w:t>
      </w:r>
      <w:r w:rsidR="00E77FE5" w:rsidRPr="00EC6589">
        <w:rPr>
          <w:sz w:val="26"/>
          <w:szCs w:val="26"/>
        </w:rPr>
        <w:t xml:space="preserve">; </w:t>
      </w:r>
    </w:p>
    <w:p w14:paraId="47F04A76" w14:textId="77777777" w:rsidR="00E77FE5" w:rsidRDefault="001020CD" w:rsidP="001020CD">
      <w:pPr>
        <w:widowControl/>
        <w:suppressAutoHyphens w:val="0"/>
        <w:ind w:left="1134"/>
        <w:jc w:val="both"/>
        <w:textAlignment w:val="auto"/>
        <w:rPr>
          <w:sz w:val="26"/>
          <w:szCs w:val="26"/>
        </w:rPr>
      </w:pPr>
      <w:r w:rsidRPr="00C44EA4">
        <w:rPr>
          <w:color w:val="000000"/>
          <w:sz w:val="26"/>
          <w:szCs w:val="26"/>
        </w:rPr>
        <w:t xml:space="preserve">– </w:t>
      </w:r>
      <w:r w:rsidR="00E77FE5" w:rsidRPr="00EC6589">
        <w:rPr>
          <w:sz w:val="26"/>
          <w:szCs w:val="26"/>
        </w:rPr>
        <w:t>выполнение нормативов Единой Всеросс</w:t>
      </w:r>
      <w:r w:rsidR="00BC48F3">
        <w:rPr>
          <w:sz w:val="26"/>
          <w:szCs w:val="26"/>
        </w:rPr>
        <w:t>ийской спортивной классификации.</w:t>
      </w:r>
    </w:p>
    <w:p w14:paraId="68656D07" w14:textId="77777777" w:rsidR="00BC48F3" w:rsidRPr="00EC6589" w:rsidRDefault="00BC48F3" w:rsidP="00CF0E46">
      <w:pPr>
        <w:widowControl/>
        <w:suppressAutoHyphens w:val="0"/>
        <w:ind w:left="1134"/>
        <w:jc w:val="both"/>
        <w:textAlignment w:val="auto"/>
        <w:rPr>
          <w:sz w:val="26"/>
          <w:szCs w:val="26"/>
        </w:rPr>
      </w:pPr>
    </w:p>
    <w:p w14:paraId="16148F6B" w14:textId="77777777" w:rsidR="00E77FE5" w:rsidRPr="00CE6980" w:rsidRDefault="008B2206" w:rsidP="00AF2F6D">
      <w:pPr>
        <w:pStyle w:val="Standard"/>
        <w:tabs>
          <w:tab w:val="left" w:pos="426"/>
        </w:tabs>
        <w:ind w:left="993"/>
        <w:jc w:val="center"/>
        <w:rPr>
          <w:b/>
          <w:bCs/>
          <w:color w:val="000000"/>
          <w:sz w:val="26"/>
          <w:szCs w:val="26"/>
        </w:rPr>
      </w:pPr>
      <w:r w:rsidRPr="00CE6980">
        <w:rPr>
          <w:b/>
          <w:bCs/>
          <w:color w:val="000000"/>
          <w:sz w:val="26"/>
          <w:szCs w:val="26"/>
        </w:rPr>
        <w:t>2</w:t>
      </w:r>
      <w:r w:rsidR="00E77FE5" w:rsidRPr="00CE6980">
        <w:rPr>
          <w:b/>
          <w:bCs/>
          <w:color w:val="000000"/>
          <w:sz w:val="26"/>
          <w:szCs w:val="26"/>
        </w:rPr>
        <w:t xml:space="preserve">. ОРГАНИЗАТОРЫ </w:t>
      </w:r>
      <w:r w:rsidR="00AF2F6D">
        <w:rPr>
          <w:b/>
          <w:bCs/>
          <w:color w:val="000000"/>
          <w:sz w:val="26"/>
          <w:szCs w:val="26"/>
        </w:rPr>
        <w:t>СОРЕВНОВАНИЯ</w:t>
      </w:r>
    </w:p>
    <w:p w14:paraId="2DCEC899" w14:textId="77777777" w:rsidR="00E77FE5" w:rsidRPr="00CE6980" w:rsidRDefault="00E77FE5" w:rsidP="00CF0E46">
      <w:pPr>
        <w:pStyle w:val="Standard"/>
        <w:tabs>
          <w:tab w:val="left" w:pos="426"/>
        </w:tabs>
        <w:ind w:left="1134"/>
        <w:rPr>
          <w:b/>
          <w:bCs/>
          <w:color w:val="000000"/>
          <w:sz w:val="26"/>
          <w:szCs w:val="26"/>
        </w:rPr>
      </w:pPr>
    </w:p>
    <w:p w14:paraId="1FA953E9" w14:textId="589A1DEF" w:rsidR="00833728" w:rsidRPr="00CE6980" w:rsidRDefault="002A3C41" w:rsidP="00885936">
      <w:pPr>
        <w:pStyle w:val="Standard"/>
        <w:ind w:left="1134"/>
        <w:jc w:val="both"/>
        <w:rPr>
          <w:bCs/>
          <w:color w:val="000000"/>
          <w:sz w:val="26"/>
          <w:szCs w:val="26"/>
        </w:rPr>
      </w:pPr>
      <w:r w:rsidRPr="00CE6980">
        <w:rPr>
          <w:color w:val="000000"/>
          <w:sz w:val="26"/>
          <w:szCs w:val="26"/>
        </w:rPr>
        <w:t xml:space="preserve">2.1. </w:t>
      </w:r>
      <w:r w:rsidR="00E77FE5" w:rsidRPr="00CE6980">
        <w:rPr>
          <w:color w:val="000000"/>
          <w:sz w:val="26"/>
          <w:szCs w:val="26"/>
        </w:rPr>
        <w:t xml:space="preserve">Организаторами </w:t>
      </w:r>
      <w:r w:rsidR="00AF2F6D">
        <w:rPr>
          <w:color w:val="000000"/>
          <w:sz w:val="26"/>
          <w:szCs w:val="26"/>
        </w:rPr>
        <w:t>С</w:t>
      </w:r>
      <w:r w:rsidR="00E77FE5" w:rsidRPr="00CE6980">
        <w:rPr>
          <w:color w:val="000000"/>
          <w:sz w:val="26"/>
          <w:szCs w:val="26"/>
        </w:rPr>
        <w:t>оревнования являются:</w:t>
      </w:r>
    </w:p>
    <w:p w14:paraId="3E04C4D2" w14:textId="77777777" w:rsidR="00E77FE5" w:rsidRPr="00CE6980" w:rsidRDefault="001020CD" w:rsidP="002A3C41">
      <w:pPr>
        <w:pStyle w:val="Standard"/>
        <w:ind w:left="1134"/>
        <w:jc w:val="both"/>
        <w:rPr>
          <w:bCs/>
          <w:color w:val="000000"/>
          <w:sz w:val="26"/>
          <w:szCs w:val="26"/>
        </w:rPr>
      </w:pPr>
      <w:r w:rsidRPr="00CE6980">
        <w:rPr>
          <w:color w:val="000000"/>
          <w:sz w:val="26"/>
          <w:szCs w:val="26"/>
        </w:rPr>
        <w:t xml:space="preserve">– </w:t>
      </w:r>
      <w:r w:rsidR="00781E0E" w:rsidRPr="00CE6980">
        <w:rPr>
          <w:bCs/>
          <w:color w:val="000000"/>
          <w:sz w:val="26"/>
          <w:szCs w:val="26"/>
        </w:rPr>
        <w:t>О</w:t>
      </w:r>
      <w:r w:rsidR="00E77FE5" w:rsidRPr="00CE6980">
        <w:rPr>
          <w:bCs/>
          <w:color w:val="000000"/>
          <w:sz w:val="26"/>
          <w:szCs w:val="26"/>
        </w:rPr>
        <w:t xml:space="preserve">бщественная организация «Федерация </w:t>
      </w:r>
      <w:r w:rsidR="00781E0E" w:rsidRPr="00CE6980">
        <w:rPr>
          <w:bCs/>
          <w:color w:val="000000"/>
          <w:sz w:val="26"/>
          <w:szCs w:val="26"/>
        </w:rPr>
        <w:t xml:space="preserve">парусного спорта </w:t>
      </w:r>
      <w:r w:rsidR="00E77FE5" w:rsidRPr="00CE6980">
        <w:rPr>
          <w:bCs/>
          <w:color w:val="000000"/>
          <w:sz w:val="26"/>
          <w:szCs w:val="26"/>
        </w:rPr>
        <w:t>Московск</w:t>
      </w:r>
      <w:r w:rsidR="00833728" w:rsidRPr="00CE6980">
        <w:rPr>
          <w:bCs/>
          <w:color w:val="000000"/>
          <w:sz w:val="26"/>
          <w:szCs w:val="26"/>
        </w:rPr>
        <w:t>ой области»;</w:t>
      </w:r>
    </w:p>
    <w:p w14:paraId="57FF8873" w14:textId="30125716" w:rsidR="00833728" w:rsidRDefault="001020CD" w:rsidP="002A3C41">
      <w:pPr>
        <w:pStyle w:val="Standard"/>
        <w:ind w:left="1134"/>
        <w:jc w:val="both"/>
        <w:rPr>
          <w:bCs/>
          <w:color w:val="000000"/>
          <w:sz w:val="26"/>
          <w:szCs w:val="26"/>
        </w:rPr>
      </w:pPr>
      <w:r w:rsidRPr="00CE6980">
        <w:rPr>
          <w:color w:val="000000"/>
          <w:sz w:val="26"/>
          <w:szCs w:val="26"/>
        </w:rPr>
        <w:t xml:space="preserve">– </w:t>
      </w:r>
      <w:r w:rsidRPr="00CE6980">
        <w:rPr>
          <w:bCs/>
          <w:color w:val="000000"/>
          <w:sz w:val="26"/>
          <w:szCs w:val="26"/>
        </w:rPr>
        <w:t>Московская</w:t>
      </w:r>
      <w:r w:rsidR="00833728" w:rsidRPr="00CE6980">
        <w:rPr>
          <w:bCs/>
          <w:color w:val="000000"/>
          <w:sz w:val="26"/>
          <w:szCs w:val="26"/>
        </w:rPr>
        <w:t xml:space="preserve"> областная общественная организация «Ассоциация национального класса яхт «</w:t>
      </w:r>
      <w:r w:rsidR="00885936">
        <w:rPr>
          <w:bCs/>
          <w:color w:val="000000"/>
          <w:sz w:val="26"/>
          <w:szCs w:val="26"/>
        </w:rPr>
        <w:t>Э</w:t>
      </w:r>
      <w:r w:rsidR="00885936" w:rsidRPr="00CE6980">
        <w:rPr>
          <w:bCs/>
          <w:color w:val="000000"/>
          <w:sz w:val="26"/>
          <w:szCs w:val="26"/>
        </w:rPr>
        <w:t>М</w:t>
      </w:r>
      <w:r w:rsidR="00833728" w:rsidRPr="00CE6980">
        <w:rPr>
          <w:bCs/>
          <w:color w:val="000000"/>
          <w:sz w:val="26"/>
          <w:szCs w:val="26"/>
        </w:rPr>
        <w:t>-</w:t>
      </w:r>
      <w:r w:rsidR="00885936" w:rsidRPr="00CE6980">
        <w:rPr>
          <w:bCs/>
          <w:color w:val="000000"/>
          <w:sz w:val="26"/>
          <w:szCs w:val="26"/>
        </w:rPr>
        <w:t>К</w:t>
      </w:r>
      <w:r w:rsidR="00885936">
        <w:rPr>
          <w:bCs/>
          <w:color w:val="000000"/>
          <w:sz w:val="26"/>
          <w:szCs w:val="26"/>
        </w:rPr>
        <w:t>А</w:t>
      </w:r>
      <w:r w:rsidR="00833728" w:rsidRPr="00CE6980">
        <w:rPr>
          <w:bCs/>
          <w:color w:val="000000"/>
          <w:sz w:val="26"/>
          <w:szCs w:val="26"/>
        </w:rPr>
        <w:t>».</w:t>
      </w:r>
    </w:p>
    <w:p w14:paraId="01228DA8" w14:textId="77777777" w:rsidR="00885936" w:rsidRPr="00CE6980" w:rsidRDefault="00885936" w:rsidP="002A3C41">
      <w:pPr>
        <w:pStyle w:val="Standard"/>
        <w:ind w:left="1134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При поддержке </w:t>
      </w:r>
      <w:r w:rsidRPr="00CE6980">
        <w:rPr>
          <w:bCs/>
          <w:color w:val="000000"/>
          <w:sz w:val="26"/>
          <w:szCs w:val="26"/>
        </w:rPr>
        <w:t>Обще</w:t>
      </w:r>
      <w:r>
        <w:rPr>
          <w:bCs/>
          <w:color w:val="000000"/>
          <w:sz w:val="26"/>
          <w:szCs w:val="26"/>
        </w:rPr>
        <w:t>российской обще</w:t>
      </w:r>
      <w:r w:rsidRPr="00CE6980">
        <w:rPr>
          <w:bCs/>
          <w:color w:val="000000"/>
          <w:sz w:val="26"/>
          <w:szCs w:val="26"/>
        </w:rPr>
        <w:t>ственн</w:t>
      </w:r>
      <w:r>
        <w:rPr>
          <w:bCs/>
          <w:color w:val="000000"/>
          <w:sz w:val="26"/>
          <w:szCs w:val="26"/>
        </w:rPr>
        <w:t>ой</w:t>
      </w:r>
      <w:r w:rsidRPr="00CE6980">
        <w:rPr>
          <w:bCs/>
          <w:color w:val="000000"/>
          <w:sz w:val="26"/>
          <w:szCs w:val="26"/>
        </w:rPr>
        <w:t xml:space="preserve"> организаци</w:t>
      </w:r>
      <w:r>
        <w:rPr>
          <w:bCs/>
          <w:color w:val="000000"/>
          <w:sz w:val="26"/>
          <w:szCs w:val="26"/>
        </w:rPr>
        <w:t>и</w:t>
      </w:r>
      <w:r w:rsidRPr="00CE6980">
        <w:rPr>
          <w:bCs/>
          <w:color w:val="000000"/>
          <w:sz w:val="26"/>
          <w:szCs w:val="26"/>
        </w:rPr>
        <w:t xml:space="preserve"> «Всероссийская Федерация парусного спорта»</w:t>
      </w:r>
    </w:p>
    <w:p w14:paraId="25A10C65" w14:textId="0654C6A0" w:rsidR="00E77FE5" w:rsidRPr="00CE6980" w:rsidRDefault="002A3C41" w:rsidP="002A3C41">
      <w:pPr>
        <w:pStyle w:val="Standard"/>
        <w:ind w:left="1134"/>
        <w:jc w:val="both"/>
        <w:rPr>
          <w:bCs/>
          <w:color w:val="000000"/>
          <w:sz w:val="26"/>
          <w:szCs w:val="26"/>
        </w:rPr>
      </w:pPr>
      <w:r w:rsidRPr="00CE6980">
        <w:rPr>
          <w:color w:val="000000"/>
          <w:sz w:val="26"/>
          <w:szCs w:val="26"/>
        </w:rPr>
        <w:t xml:space="preserve">2.2. </w:t>
      </w:r>
      <w:r w:rsidR="00E77FE5" w:rsidRPr="00CE6980">
        <w:rPr>
          <w:color w:val="000000"/>
          <w:sz w:val="26"/>
          <w:szCs w:val="26"/>
        </w:rPr>
        <w:t xml:space="preserve">Организационную подготовку соревнования осуществляет Организационный комитет по проведению соревнований (далее </w:t>
      </w:r>
      <w:r w:rsidR="00CF0E46" w:rsidRPr="00CE6980">
        <w:rPr>
          <w:color w:val="000000"/>
          <w:sz w:val="26"/>
          <w:szCs w:val="26"/>
        </w:rPr>
        <w:t xml:space="preserve">- </w:t>
      </w:r>
      <w:r w:rsidR="00E77FE5" w:rsidRPr="00CE6980">
        <w:rPr>
          <w:color w:val="000000"/>
          <w:sz w:val="26"/>
          <w:szCs w:val="26"/>
        </w:rPr>
        <w:t xml:space="preserve">Оргкомитет), утвержденный </w:t>
      </w:r>
      <w:r w:rsidR="00885936">
        <w:rPr>
          <w:bCs/>
          <w:color w:val="000000"/>
          <w:sz w:val="26"/>
          <w:szCs w:val="26"/>
        </w:rPr>
        <w:t>Ассоциацией национального класса яхт «ЭМ-КА»</w:t>
      </w:r>
      <w:r w:rsidR="00833728" w:rsidRPr="00CE6980">
        <w:rPr>
          <w:bCs/>
          <w:color w:val="000000"/>
          <w:sz w:val="26"/>
          <w:szCs w:val="26"/>
        </w:rPr>
        <w:t>.</w:t>
      </w:r>
    </w:p>
    <w:p w14:paraId="2E655888" w14:textId="77777777" w:rsidR="00833728" w:rsidRPr="00CE6980" w:rsidRDefault="00833728" w:rsidP="00CF0E46">
      <w:pPr>
        <w:pStyle w:val="Standard"/>
        <w:tabs>
          <w:tab w:val="left" w:pos="0"/>
        </w:tabs>
        <w:ind w:left="1134"/>
        <w:jc w:val="both"/>
        <w:rPr>
          <w:bCs/>
          <w:color w:val="000000"/>
          <w:sz w:val="26"/>
          <w:szCs w:val="26"/>
        </w:rPr>
      </w:pPr>
    </w:p>
    <w:p w14:paraId="01023695" w14:textId="77777777" w:rsidR="00E77FE5" w:rsidRPr="00CE6980" w:rsidRDefault="008B2206" w:rsidP="00AF2F6D">
      <w:pPr>
        <w:pStyle w:val="Standard"/>
        <w:tabs>
          <w:tab w:val="left" w:pos="3969"/>
        </w:tabs>
        <w:ind w:left="1134"/>
        <w:jc w:val="center"/>
        <w:rPr>
          <w:b/>
          <w:bCs/>
          <w:color w:val="000000"/>
          <w:sz w:val="26"/>
          <w:szCs w:val="26"/>
        </w:rPr>
      </w:pPr>
      <w:r w:rsidRPr="00CE6980">
        <w:rPr>
          <w:b/>
          <w:bCs/>
          <w:color w:val="000000"/>
          <w:sz w:val="26"/>
          <w:szCs w:val="26"/>
        </w:rPr>
        <w:t>3</w:t>
      </w:r>
      <w:r w:rsidR="00E77FE5" w:rsidRPr="00CE6980">
        <w:rPr>
          <w:b/>
          <w:bCs/>
          <w:color w:val="000000"/>
          <w:sz w:val="26"/>
          <w:szCs w:val="26"/>
        </w:rPr>
        <w:t>. МЕСТО И СРОКИ ПРОВЕДЕНИЯ СОРЕВНОВАНИЯ.</w:t>
      </w:r>
    </w:p>
    <w:p w14:paraId="4CF4B3CE" w14:textId="77777777" w:rsidR="00E77FE5" w:rsidRPr="00CE6980" w:rsidRDefault="00E77FE5" w:rsidP="00CF0E46">
      <w:pPr>
        <w:pStyle w:val="Standard"/>
        <w:widowControl/>
        <w:shd w:val="clear" w:color="auto" w:fill="FFFFFF"/>
        <w:tabs>
          <w:tab w:val="left" w:pos="284"/>
        </w:tabs>
        <w:autoSpaceDE/>
        <w:ind w:left="1134"/>
        <w:rPr>
          <w:b/>
          <w:bCs/>
          <w:color w:val="000000"/>
          <w:sz w:val="26"/>
          <w:szCs w:val="26"/>
        </w:rPr>
      </w:pPr>
    </w:p>
    <w:p w14:paraId="62A2B479" w14:textId="77777777" w:rsidR="00E77FE5" w:rsidRPr="00CE6980" w:rsidRDefault="002A3C41" w:rsidP="00CF0E46">
      <w:pPr>
        <w:pStyle w:val="Standard"/>
        <w:widowControl/>
        <w:shd w:val="clear" w:color="auto" w:fill="FFFFFF"/>
        <w:autoSpaceDE/>
        <w:ind w:left="1134"/>
        <w:jc w:val="both"/>
        <w:rPr>
          <w:sz w:val="26"/>
          <w:szCs w:val="26"/>
        </w:rPr>
      </w:pPr>
      <w:r w:rsidRPr="00CE6980">
        <w:rPr>
          <w:sz w:val="26"/>
          <w:szCs w:val="26"/>
        </w:rPr>
        <w:t xml:space="preserve">3.1. </w:t>
      </w:r>
      <w:r w:rsidR="00DB6C7B" w:rsidRPr="00CE6980">
        <w:rPr>
          <w:sz w:val="26"/>
          <w:szCs w:val="26"/>
        </w:rPr>
        <w:t>Соревнов</w:t>
      </w:r>
      <w:r w:rsidR="00E77FE5" w:rsidRPr="00CE6980">
        <w:rPr>
          <w:sz w:val="26"/>
          <w:szCs w:val="26"/>
        </w:rPr>
        <w:t>ани</w:t>
      </w:r>
      <w:r w:rsidR="00833728" w:rsidRPr="00CE6980">
        <w:rPr>
          <w:sz w:val="26"/>
          <w:szCs w:val="26"/>
        </w:rPr>
        <w:t>е</w:t>
      </w:r>
      <w:r w:rsidR="00263E1B">
        <w:rPr>
          <w:sz w:val="26"/>
          <w:szCs w:val="26"/>
        </w:rPr>
        <w:t xml:space="preserve"> проводи</w:t>
      </w:r>
      <w:r w:rsidR="00E77FE5" w:rsidRPr="00CE6980">
        <w:rPr>
          <w:sz w:val="26"/>
          <w:szCs w:val="26"/>
        </w:rPr>
        <w:t xml:space="preserve">тся на </w:t>
      </w:r>
      <w:proofErr w:type="spellStart"/>
      <w:r w:rsidR="002D35F6" w:rsidRPr="00CE6980">
        <w:rPr>
          <w:sz w:val="26"/>
          <w:szCs w:val="26"/>
        </w:rPr>
        <w:t>Пироговском</w:t>
      </w:r>
      <w:proofErr w:type="spellEnd"/>
      <w:r w:rsidR="002D35F6" w:rsidRPr="00CE6980">
        <w:rPr>
          <w:sz w:val="26"/>
          <w:szCs w:val="26"/>
        </w:rPr>
        <w:t xml:space="preserve"> </w:t>
      </w:r>
      <w:r w:rsidRPr="00CE6980">
        <w:rPr>
          <w:sz w:val="26"/>
          <w:szCs w:val="26"/>
        </w:rPr>
        <w:t xml:space="preserve">рукаве </w:t>
      </w:r>
      <w:proofErr w:type="spellStart"/>
      <w:r w:rsidRPr="00CE6980">
        <w:rPr>
          <w:sz w:val="26"/>
          <w:szCs w:val="26"/>
        </w:rPr>
        <w:t>Клязьминского</w:t>
      </w:r>
      <w:proofErr w:type="spellEnd"/>
      <w:r w:rsidRPr="00CE6980">
        <w:rPr>
          <w:sz w:val="26"/>
          <w:szCs w:val="26"/>
        </w:rPr>
        <w:t xml:space="preserve"> </w:t>
      </w:r>
      <w:r w:rsidR="002D35F6" w:rsidRPr="00CE6980">
        <w:rPr>
          <w:sz w:val="26"/>
          <w:szCs w:val="26"/>
        </w:rPr>
        <w:t>водохранилищ</w:t>
      </w:r>
      <w:r w:rsidR="00263E1B">
        <w:rPr>
          <w:sz w:val="26"/>
          <w:szCs w:val="26"/>
        </w:rPr>
        <w:t>а</w:t>
      </w:r>
      <w:r w:rsidR="002D35F6" w:rsidRPr="00CE6980">
        <w:rPr>
          <w:sz w:val="26"/>
          <w:szCs w:val="26"/>
        </w:rPr>
        <w:t xml:space="preserve"> в период </w:t>
      </w:r>
      <w:r w:rsidR="00833728" w:rsidRPr="00CE6980">
        <w:rPr>
          <w:sz w:val="26"/>
          <w:szCs w:val="26"/>
        </w:rPr>
        <w:t>15-18</w:t>
      </w:r>
      <w:r w:rsidR="002D35F6" w:rsidRPr="00CE6980">
        <w:rPr>
          <w:sz w:val="26"/>
          <w:szCs w:val="26"/>
        </w:rPr>
        <w:t xml:space="preserve"> </w:t>
      </w:r>
      <w:r w:rsidR="00833728" w:rsidRPr="00CE6980">
        <w:rPr>
          <w:sz w:val="26"/>
          <w:szCs w:val="26"/>
        </w:rPr>
        <w:t>июня 2018 года</w:t>
      </w:r>
      <w:r w:rsidR="00DB6C7B" w:rsidRPr="00CE6980">
        <w:rPr>
          <w:sz w:val="26"/>
          <w:szCs w:val="26"/>
        </w:rPr>
        <w:t xml:space="preserve"> на базе яхт</w:t>
      </w:r>
      <w:r w:rsidR="00833728" w:rsidRPr="00CE6980">
        <w:rPr>
          <w:sz w:val="26"/>
          <w:szCs w:val="26"/>
        </w:rPr>
        <w:t>-</w:t>
      </w:r>
      <w:r w:rsidR="00DB6C7B" w:rsidRPr="00CE6980">
        <w:rPr>
          <w:sz w:val="26"/>
          <w:szCs w:val="26"/>
        </w:rPr>
        <w:t>клуба «</w:t>
      </w:r>
      <w:r w:rsidR="00833728" w:rsidRPr="00CE6980">
        <w:rPr>
          <w:sz w:val="26"/>
          <w:szCs w:val="26"/>
        </w:rPr>
        <w:t>Пирогово</w:t>
      </w:r>
      <w:r w:rsidR="00DB6C7B" w:rsidRPr="00CE6980">
        <w:rPr>
          <w:sz w:val="26"/>
          <w:szCs w:val="26"/>
        </w:rPr>
        <w:t>»</w:t>
      </w:r>
      <w:r w:rsidR="003D119A" w:rsidRPr="00CE6980">
        <w:rPr>
          <w:sz w:val="26"/>
          <w:szCs w:val="26"/>
        </w:rPr>
        <w:t xml:space="preserve">, </w:t>
      </w:r>
      <w:r w:rsidRPr="00CE6980">
        <w:rPr>
          <w:sz w:val="26"/>
          <w:szCs w:val="26"/>
        </w:rPr>
        <w:t>Московская обл., г.о.</w:t>
      </w:r>
      <w:r w:rsidR="00263E1B">
        <w:rPr>
          <w:sz w:val="26"/>
          <w:szCs w:val="26"/>
        </w:rPr>
        <w:t xml:space="preserve"> </w:t>
      </w:r>
      <w:r w:rsidRPr="00CE6980">
        <w:rPr>
          <w:sz w:val="26"/>
          <w:szCs w:val="26"/>
        </w:rPr>
        <w:t xml:space="preserve">Мытищи, </w:t>
      </w:r>
      <w:r w:rsidR="003D119A" w:rsidRPr="00CE6980">
        <w:rPr>
          <w:sz w:val="26"/>
          <w:szCs w:val="26"/>
        </w:rPr>
        <w:t>пос.</w:t>
      </w:r>
      <w:r w:rsidR="00263E1B">
        <w:rPr>
          <w:sz w:val="26"/>
          <w:szCs w:val="26"/>
        </w:rPr>
        <w:t xml:space="preserve"> Тур Пансионат </w:t>
      </w:r>
      <w:r w:rsidRPr="00CE6980">
        <w:rPr>
          <w:sz w:val="26"/>
          <w:szCs w:val="26"/>
        </w:rPr>
        <w:t>Клязьминское водохранилище, дом 3а.</w:t>
      </w:r>
    </w:p>
    <w:p w14:paraId="16F2705C" w14:textId="77777777" w:rsidR="00E77FE5" w:rsidRPr="00CE6980" w:rsidRDefault="00E77FE5" w:rsidP="00CF0E46">
      <w:pPr>
        <w:pStyle w:val="Standard"/>
        <w:widowControl/>
        <w:shd w:val="clear" w:color="auto" w:fill="FFFFFF"/>
        <w:tabs>
          <w:tab w:val="left" w:pos="567"/>
        </w:tabs>
        <w:autoSpaceDE/>
        <w:ind w:left="1134"/>
        <w:jc w:val="both"/>
        <w:rPr>
          <w:sz w:val="26"/>
          <w:szCs w:val="26"/>
        </w:rPr>
      </w:pPr>
    </w:p>
    <w:p w14:paraId="6DCD2A33" w14:textId="77777777" w:rsidR="00E77FE5" w:rsidRPr="00CE6980" w:rsidRDefault="008B2206" w:rsidP="00CF0E46">
      <w:pPr>
        <w:pStyle w:val="Standard"/>
        <w:widowControl/>
        <w:shd w:val="clear" w:color="auto" w:fill="FFFFFF"/>
        <w:tabs>
          <w:tab w:val="left" w:pos="0"/>
        </w:tabs>
        <w:autoSpaceDE/>
        <w:ind w:left="1134"/>
        <w:jc w:val="center"/>
        <w:rPr>
          <w:b/>
          <w:bCs/>
          <w:color w:val="000000"/>
          <w:sz w:val="26"/>
          <w:szCs w:val="26"/>
        </w:rPr>
      </w:pPr>
      <w:r w:rsidRPr="00CE6980">
        <w:rPr>
          <w:b/>
          <w:bCs/>
          <w:color w:val="000000"/>
          <w:sz w:val="26"/>
          <w:szCs w:val="26"/>
        </w:rPr>
        <w:t xml:space="preserve">4. </w:t>
      </w:r>
      <w:r w:rsidR="00E77FE5" w:rsidRPr="00CE6980">
        <w:rPr>
          <w:b/>
          <w:bCs/>
          <w:color w:val="000000"/>
          <w:sz w:val="26"/>
          <w:szCs w:val="26"/>
        </w:rPr>
        <w:t>ТРЕБОВАНИЯ К УЧАСТНИКАМ И УСЛОВИЯ ИХ ДОПУСКА</w:t>
      </w:r>
    </w:p>
    <w:p w14:paraId="72D8C9E1" w14:textId="77777777" w:rsidR="00E77FE5" w:rsidRPr="00CE6980" w:rsidRDefault="00E77FE5" w:rsidP="00CF0E46">
      <w:pPr>
        <w:pStyle w:val="Standard"/>
        <w:widowControl/>
        <w:shd w:val="clear" w:color="auto" w:fill="FFFFFF"/>
        <w:tabs>
          <w:tab w:val="left" w:pos="1985"/>
          <w:tab w:val="left" w:pos="2835"/>
        </w:tabs>
        <w:autoSpaceDE/>
        <w:ind w:left="1134"/>
        <w:jc w:val="both"/>
        <w:rPr>
          <w:b/>
          <w:bCs/>
          <w:color w:val="000000"/>
          <w:sz w:val="26"/>
          <w:szCs w:val="26"/>
        </w:rPr>
      </w:pPr>
    </w:p>
    <w:p w14:paraId="01C5B78D" w14:textId="77777777" w:rsidR="00E77FE5" w:rsidRPr="00CE6980" w:rsidRDefault="002A3C41" w:rsidP="002A3C41">
      <w:pPr>
        <w:pStyle w:val="Standard"/>
        <w:shd w:val="clear" w:color="auto" w:fill="FFFFFF"/>
        <w:ind w:left="1134"/>
        <w:jc w:val="both"/>
        <w:rPr>
          <w:sz w:val="26"/>
          <w:szCs w:val="26"/>
        </w:rPr>
      </w:pPr>
      <w:r w:rsidRPr="00CE6980">
        <w:rPr>
          <w:sz w:val="26"/>
          <w:szCs w:val="26"/>
        </w:rPr>
        <w:t xml:space="preserve">4.1. </w:t>
      </w:r>
      <w:r w:rsidR="00833728" w:rsidRPr="00CE6980">
        <w:rPr>
          <w:sz w:val="26"/>
          <w:szCs w:val="26"/>
        </w:rPr>
        <w:t>В С</w:t>
      </w:r>
      <w:r w:rsidR="00E77FE5" w:rsidRPr="00CE6980">
        <w:rPr>
          <w:sz w:val="26"/>
          <w:szCs w:val="26"/>
        </w:rPr>
        <w:t>оревновани</w:t>
      </w:r>
      <w:r w:rsidR="00833728" w:rsidRPr="00CE6980">
        <w:rPr>
          <w:sz w:val="26"/>
          <w:szCs w:val="26"/>
        </w:rPr>
        <w:t>и</w:t>
      </w:r>
      <w:r w:rsidR="00E77FE5" w:rsidRPr="00CE6980">
        <w:rPr>
          <w:sz w:val="26"/>
          <w:szCs w:val="26"/>
        </w:rPr>
        <w:t xml:space="preserve"> принимают участие спортсмены </w:t>
      </w:r>
      <w:r w:rsidR="00E77FE5" w:rsidRPr="00CE6980">
        <w:rPr>
          <w:color w:val="000000"/>
          <w:sz w:val="26"/>
          <w:szCs w:val="26"/>
        </w:rPr>
        <w:t>субъектов РФ и спортклубов.</w:t>
      </w:r>
    </w:p>
    <w:p w14:paraId="191F449D" w14:textId="77777777" w:rsidR="003D119A" w:rsidRPr="00CE6980" w:rsidRDefault="00E77FE5" w:rsidP="002A3C41">
      <w:pPr>
        <w:pStyle w:val="Standard"/>
        <w:shd w:val="clear" w:color="auto" w:fill="FFFFFF"/>
        <w:ind w:left="1134"/>
        <w:jc w:val="both"/>
        <w:rPr>
          <w:spacing w:val="1"/>
          <w:sz w:val="26"/>
          <w:szCs w:val="26"/>
        </w:rPr>
      </w:pPr>
      <w:r w:rsidRPr="00CE6980">
        <w:rPr>
          <w:sz w:val="26"/>
          <w:szCs w:val="26"/>
        </w:rPr>
        <w:t xml:space="preserve">Для участия в </w:t>
      </w:r>
      <w:r w:rsidR="00833728" w:rsidRPr="00CE6980">
        <w:rPr>
          <w:sz w:val="26"/>
          <w:szCs w:val="26"/>
        </w:rPr>
        <w:t>С</w:t>
      </w:r>
      <w:r w:rsidRPr="00CE6980">
        <w:rPr>
          <w:sz w:val="26"/>
          <w:szCs w:val="26"/>
        </w:rPr>
        <w:t>оревновани</w:t>
      </w:r>
      <w:r w:rsidR="00833728" w:rsidRPr="00CE6980">
        <w:rPr>
          <w:sz w:val="26"/>
          <w:szCs w:val="26"/>
        </w:rPr>
        <w:t>и</w:t>
      </w:r>
      <w:r w:rsidRPr="00CE6980">
        <w:rPr>
          <w:sz w:val="26"/>
          <w:szCs w:val="26"/>
        </w:rPr>
        <w:t xml:space="preserve"> каждый участник предоставляет необходимые документы в комиссию по допуску. </w:t>
      </w:r>
      <w:r w:rsidR="003D119A" w:rsidRPr="00CE6980">
        <w:rPr>
          <w:spacing w:val="1"/>
          <w:sz w:val="26"/>
          <w:szCs w:val="26"/>
        </w:rPr>
        <w:t xml:space="preserve">К участию в </w:t>
      </w:r>
      <w:r w:rsidR="00C44EA4" w:rsidRPr="00CE6980">
        <w:rPr>
          <w:spacing w:val="1"/>
          <w:sz w:val="26"/>
          <w:szCs w:val="26"/>
        </w:rPr>
        <w:t>Соревновании</w:t>
      </w:r>
      <w:r w:rsidR="003D119A" w:rsidRPr="00CE6980">
        <w:rPr>
          <w:spacing w:val="1"/>
          <w:sz w:val="26"/>
          <w:szCs w:val="26"/>
        </w:rPr>
        <w:t xml:space="preserve"> допускаются участники</w:t>
      </w:r>
      <w:r w:rsidR="00C44EA4" w:rsidRPr="00CE6980">
        <w:rPr>
          <w:spacing w:val="1"/>
          <w:sz w:val="26"/>
          <w:szCs w:val="26"/>
        </w:rPr>
        <w:t>:</w:t>
      </w:r>
    </w:p>
    <w:p w14:paraId="5F97EAD7" w14:textId="77777777" w:rsidR="003D119A" w:rsidRDefault="003D119A" w:rsidP="002A3C41">
      <w:pPr>
        <w:pStyle w:val="Standard"/>
        <w:shd w:val="clear" w:color="auto" w:fill="FFFFFF"/>
        <w:ind w:left="1134"/>
        <w:jc w:val="both"/>
        <w:rPr>
          <w:color w:val="000000"/>
          <w:sz w:val="26"/>
          <w:szCs w:val="26"/>
        </w:rPr>
      </w:pPr>
      <w:r w:rsidRPr="00CE6980">
        <w:rPr>
          <w:spacing w:val="1"/>
          <w:sz w:val="26"/>
          <w:szCs w:val="26"/>
        </w:rPr>
        <w:t xml:space="preserve">– </w:t>
      </w:r>
      <w:r w:rsidRPr="00CE6980">
        <w:rPr>
          <w:color w:val="000000"/>
          <w:sz w:val="26"/>
          <w:szCs w:val="26"/>
        </w:rPr>
        <w:t>граждане РФ старше 18 лет - члены ВФПС;</w:t>
      </w:r>
    </w:p>
    <w:p w14:paraId="6219269A" w14:textId="66CB236B" w:rsidR="00885936" w:rsidRPr="00CE6980" w:rsidRDefault="00885936" w:rsidP="002A3C41">
      <w:pPr>
        <w:pStyle w:val="Standard"/>
        <w:shd w:val="clear" w:color="auto" w:fill="FFFFFF"/>
        <w:ind w:left="1134"/>
        <w:jc w:val="both"/>
        <w:rPr>
          <w:color w:val="000000"/>
          <w:sz w:val="26"/>
          <w:szCs w:val="26"/>
        </w:rPr>
      </w:pPr>
      <w:r w:rsidRPr="00CE6980">
        <w:rPr>
          <w:spacing w:val="1"/>
          <w:sz w:val="26"/>
          <w:szCs w:val="26"/>
        </w:rPr>
        <w:t xml:space="preserve">– </w:t>
      </w:r>
      <w:r w:rsidRPr="00CE6980">
        <w:rPr>
          <w:color w:val="000000"/>
          <w:sz w:val="26"/>
          <w:szCs w:val="26"/>
        </w:rPr>
        <w:t>граждане РФ старше 18 лет</w:t>
      </w:r>
      <w:r>
        <w:rPr>
          <w:color w:val="000000"/>
          <w:sz w:val="26"/>
          <w:szCs w:val="26"/>
        </w:rPr>
        <w:t>, не являющиеся</w:t>
      </w:r>
      <w:r w:rsidRPr="00CE6980">
        <w:rPr>
          <w:color w:val="000000"/>
          <w:sz w:val="26"/>
          <w:szCs w:val="26"/>
        </w:rPr>
        <w:t xml:space="preserve"> член</w:t>
      </w:r>
      <w:r>
        <w:rPr>
          <w:color w:val="000000"/>
          <w:sz w:val="26"/>
          <w:szCs w:val="26"/>
        </w:rPr>
        <w:t>ами</w:t>
      </w:r>
      <w:r w:rsidRPr="00CE6980">
        <w:rPr>
          <w:color w:val="000000"/>
          <w:sz w:val="26"/>
          <w:szCs w:val="26"/>
        </w:rPr>
        <w:t xml:space="preserve"> ВФПС</w:t>
      </w:r>
      <w:r>
        <w:rPr>
          <w:color w:val="000000"/>
          <w:sz w:val="26"/>
          <w:szCs w:val="26"/>
        </w:rPr>
        <w:t xml:space="preserve"> или не подтвердившими свое членство в 2018 году, при условии оплаты ими </w:t>
      </w:r>
      <w:r w:rsidR="00D03B31">
        <w:rPr>
          <w:color w:val="000000"/>
          <w:sz w:val="26"/>
          <w:szCs w:val="26"/>
        </w:rPr>
        <w:t>стартового взноса в 3-х-кратном размере</w:t>
      </w:r>
      <w:r w:rsidR="00381869">
        <w:rPr>
          <w:color w:val="000000"/>
          <w:sz w:val="26"/>
          <w:szCs w:val="26"/>
        </w:rPr>
        <w:t xml:space="preserve"> (см.п.6.5)</w:t>
      </w:r>
      <w:r w:rsidR="00D03B31">
        <w:rPr>
          <w:color w:val="000000"/>
          <w:sz w:val="26"/>
          <w:szCs w:val="26"/>
        </w:rPr>
        <w:t>.</w:t>
      </w:r>
    </w:p>
    <w:p w14:paraId="79EABC61" w14:textId="77777777" w:rsidR="003D119A" w:rsidRPr="00CE6980" w:rsidRDefault="003D119A" w:rsidP="002A3C41">
      <w:pPr>
        <w:pStyle w:val="Standard"/>
        <w:shd w:val="clear" w:color="auto" w:fill="FFFFFF"/>
        <w:ind w:left="1134"/>
        <w:jc w:val="both"/>
        <w:rPr>
          <w:color w:val="000000"/>
          <w:sz w:val="26"/>
          <w:szCs w:val="26"/>
        </w:rPr>
      </w:pPr>
      <w:r w:rsidRPr="00CE6980">
        <w:rPr>
          <w:color w:val="000000"/>
          <w:sz w:val="26"/>
          <w:szCs w:val="26"/>
        </w:rPr>
        <w:t xml:space="preserve">– граждане РФ юноши и девушки моложе 18 лет; </w:t>
      </w:r>
    </w:p>
    <w:p w14:paraId="3D49DEA8" w14:textId="79F0A63F" w:rsidR="003D119A" w:rsidRDefault="003D119A" w:rsidP="002A3C41">
      <w:pPr>
        <w:pStyle w:val="Standard"/>
        <w:shd w:val="clear" w:color="auto" w:fill="FFFFFF"/>
        <w:ind w:left="1134"/>
        <w:jc w:val="both"/>
        <w:rPr>
          <w:color w:val="000000"/>
          <w:sz w:val="26"/>
          <w:szCs w:val="26"/>
        </w:rPr>
      </w:pPr>
      <w:r w:rsidRPr="00CE6980">
        <w:rPr>
          <w:color w:val="000000"/>
          <w:sz w:val="26"/>
          <w:szCs w:val="26"/>
        </w:rPr>
        <w:t xml:space="preserve">– иностранные </w:t>
      </w:r>
      <w:r w:rsidR="00BD0F4F" w:rsidRPr="00CE6980">
        <w:rPr>
          <w:color w:val="000000"/>
          <w:sz w:val="26"/>
          <w:szCs w:val="26"/>
        </w:rPr>
        <w:t>граждане по</w:t>
      </w:r>
      <w:r w:rsidRPr="00CE6980">
        <w:rPr>
          <w:color w:val="000000"/>
          <w:sz w:val="26"/>
          <w:szCs w:val="26"/>
        </w:rPr>
        <w:t xml:space="preserve"> приглашению проводящей организации</w:t>
      </w:r>
      <w:r w:rsidR="00885936">
        <w:rPr>
          <w:color w:val="000000"/>
          <w:sz w:val="26"/>
          <w:szCs w:val="26"/>
        </w:rPr>
        <w:t>, вне официального зачета</w:t>
      </w:r>
      <w:r w:rsidRPr="00CE6980">
        <w:rPr>
          <w:color w:val="000000"/>
          <w:sz w:val="26"/>
          <w:szCs w:val="26"/>
        </w:rPr>
        <w:t xml:space="preserve">. </w:t>
      </w:r>
    </w:p>
    <w:p w14:paraId="74C1E501" w14:textId="58656767" w:rsidR="00381869" w:rsidRPr="00381869" w:rsidRDefault="00D03B31" w:rsidP="00381869">
      <w:pPr>
        <w:pStyle w:val="Standard"/>
        <w:shd w:val="clear" w:color="auto" w:fill="FFFFFF"/>
        <w:ind w:left="1134"/>
        <w:jc w:val="both"/>
        <w:rPr>
          <w:sz w:val="26"/>
          <w:szCs w:val="26"/>
        </w:rPr>
      </w:pPr>
      <w:r w:rsidRPr="00D03B31">
        <w:rPr>
          <w:sz w:val="26"/>
          <w:szCs w:val="26"/>
        </w:rPr>
        <w:t xml:space="preserve">4.2. </w:t>
      </w:r>
      <w:r w:rsidR="00381869" w:rsidRPr="00381869">
        <w:rPr>
          <w:sz w:val="26"/>
          <w:szCs w:val="26"/>
        </w:rPr>
        <w:t xml:space="preserve">К участию в соревнованиях допускаются спортсмены, имеющие медицинский </w:t>
      </w:r>
      <w:r w:rsidR="00381869" w:rsidRPr="00381869">
        <w:rPr>
          <w:sz w:val="26"/>
          <w:szCs w:val="26"/>
        </w:rPr>
        <w:lastRenderedPageBreak/>
        <w:t>допуск на данное соревнование. Участники моложе 18 лет допускаются к участию в соревнованиях только в сопровождении совершеннолетнего представителя.</w:t>
      </w:r>
    </w:p>
    <w:p w14:paraId="2026CA41" w14:textId="4093ABBC" w:rsidR="00D03B31" w:rsidRPr="00381869" w:rsidRDefault="00381869" w:rsidP="002A3C41">
      <w:pPr>
        <w:pStyle w:val="Standard"/>
        <w:shd w:val="clear" w:color="auto" w:fill="FFFFFF"/>
        <w:ind w:left="1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Участники соревнования должны </w:t>
      </w:r>
      <w:r w:rsidRPr="00D03B31">
        <w:rPr>
          <w:sz w:val="26"/>
          <w:szCs w:val="26"/>
        </w:rPr>
        <w:t>име</w:t>
      </w:r>
      <w:r>
        <w:rPr>
          <w:sz w:val="26"/>
          <w:szCs w:val="26"/>
        </w:rPr>
        <w:t>ть</w:t>
      </w:r>
      <w:r w:rsidRPr="00D03B31">
        <w:rPr>
          <w:sz w:val="26"/>
          <w:szCs w:val="26"/>
        </w:rPr>
        <w:t xml:space="preserve"> спортивный разряд по парусному спорту не ниже первого.</w:t>
      </w:r>
    </w:p>
    <w:p w14:paraId="55EFB1F7" w14:textId="613A6BF4" w:rsidR="003D119A" w:rsidRPr="00CE6980" w:rsidRDefault="008B2206" w:rsidP="003F7149">
      <w:pPr>
        <w:pStyle w:val="Standard"/>
        <w:shd w:val="clear" w:color="auto" w:fill="FFFFFF"/>
        <w:ind w:left="1134"/>
        <w:jc w:val="both"/>
        <w:rPr>
          <w:color w:val="000000"/>
          <w:sz w:val="26"/>
          <w:szCs w:val="26"/>
        </w:rPr>
      </w:pPr>
      <w:r w:rsidRPr="00CE6980">
        <w:rPr>
          <w:color w:val="000000"/>
          <w:sz w:val="26"/>
          <w:szCs w:val="26"/>
        </w:rPr>
        <w:t>4.</w:t>
      </w:r>
      <w:r w:rsidR="00381869">
        <w:rPr>
          <w:color w:val="000000"/>
          <w:sz w:val="26"/>
          <w:szCs w:val="26"/>
        </w:rPr>
        <w:t>4</w:t>
      </w:r>
      <w:r w:rsidRPr="00CE6980">
        <w:rPr>
          <w:color w:val="000000"/>
          <w:sz w:val="26"/>
          <w:szCs w:val="26"/>
        </w:rPr>
        <w:t xml:space="preserve">. </w:t>
      </w:r>
      <w:r w:rsidR="003D119A" w:rsidRPr="00CE6980">
        <w:rPr>
          <w:color w:val="000000"/>
          <w:sz w:val="26"/>
          <w:szCs w:val="26"/>
        </w:rPr>
        <w:t>Экипаж яхты – три человека, один рулевой и два шкотовых.</w:t>
      </w:r>
      <w:r w:rsidRPr="00CE6980">
        <w:rPr>
          <w:color w:val="000000"/>
          <w:sz w:val="26"/>
          <w:szCs w:val="26"/>
        </w:rPr>
        <w:t xml:space="preserve"> </w:t>
      </w:r>
      <w:r w:rsidR="009B55D0">
        <w:rPr>
          <w:color w:val="000000"/>
          <w:sz w:val="26"/>
          <w:szCs w:val="26"/>
        </w:rPr>
        <w:t>Допуск участников проводится в соответствии с «</w:t>
      </w:r>
      <w:r w:rsidR="009F2281" w:rsidRPr="00CE6980">
        <w:rPr>
          <w:color w:val="000000"/>
          <w:sz w:val="26"/>
          <w:szCs w:val="26"/>
        </w:rPr>
        <w:t>Регламент</w:t>
      </w:r>
      <w:r w:rsidR="009B55D0">
        <w:rPr>
          <w:color w:val="000000"/>
          <w:sz w:val="26"/>
          <w:szCs w:val="26"/>
        </w:rPr>
        <w:t>ом</w:t>
      </w:r>
      <w:r w:rsidR="009F2281" w:rsidRPr="00CE6980">
        <w:rPr>
          <w:color w:val="000000"/>
          <w:sz w:val="26"/>
          <w:szCs w:val="26"/>
        </w:rPr>
        <w:t xml:space="preserve"> проведения отборочных регат и отбора экипажей</w:t>
      </w:r>
      <w:r w:rsidR="003F7149" w:rsidRPr="00CE6980">
        <w:rPr>
          <w:color w:val="000000"/>
          <w:sz w:val="26"/>
          <w:szCs w:val="26"/>
        </w:rPr>
        <w:t xml:space="preserve"> на Чемпионат России в национальном классе яхт </w:t>
      </w:r>
      <w:r w:rsidR="00885936">
        <w:rPr>
          <w:color w:val="000000"/>
          <w:sz w:val="26"/>
          <w:szCs w:val="26"/>
        </w:rPr>
        <w:t>Э</w:t>
      </w:r>
      <w:r w:rsidR="00885936" w:rsidRPr="00CE6980">
        <w:rPr>
          <w:color w:val="000000"/>
          <w:sz w:val="26"/>
          <w:szCs w:val="26"/>
        </w:rPr>
        <w:t>М</w:t>
      </w:r>
      <w:r w:rsidR="003F7149" w:rsidRPr="00CE6980">
        <w:rPr>
          <w:color w:val="000000"/>
          <w:sz w:val="26"/>
          <w:szCs w:val="26"/>
        </w:rPr>
        <w:t>-</w:t>
      </w:r>
      <w:r w:rsidR="00885936" w:rsidRPr="00CE6980">
        <w:rPr>
          <w:color w:val="000000"/>
          <w:sz w:val="26"/>
          <w:szCs w:val="26"/>
        </w:rPr>
        <w:t>К</w:t>
      </w:r>
      <w:r w:rsidR="00885936">
        <w:rPr>
          <w:color w:val="000000"/>
          <w:sz w:val="26"/>
          <w:szCs w:val="26"/>
        </w:rPr>
        <w:t>А</w:t>
      </w:r>
      <w:r w:rsidR="009F2281" w:rsidRPr="00CE6980">
        <w:rPr>
          <w:color w:val="000000"/>
          <w:sz w:val="26"/>
          <w:szCs w:val="26"/>
        </w:rPr>
        <w:t xml:space="preserve">». </w:t>
      </w:r>
    </w:p>
    <w:p w14:paraId="678B2FE3" w14:textId="77777777" w:rsidR="003D119A" w:rsidRPr="00CE6980" w:rsidRDefault="003D119A" w:rsidP="002A3C41">
      <w:pPr>
        <w:pStyle w:val="Standard"/>
        <w:shd w:val="clear" w:color="auto" w:fill="FFFFFF"/>
        <w:ind w:left="1134"/>
        <w:jc w:val="both"/>
        <w:rPr>
          <w:color w:val="000000"/>
          <w:sz w:val="26"/>
          <w:szCs w:val="26"/>
        </w:rPr>
      </w:pPr>
      <w:r w:rsidRPr="00CE6980">
        <w:rPr>
          <w:color w:val="000000"/>
          <w:sz w:val="26"/>
          <w:szCs w:val="26"/>
        </w:rPr>
        <w:t xml:space="preserve">Рулевые, кроме иностранных граждан, должны иметь свидетельство о квалификации для управления парусной яхтой соответствующей категории. </w:t>
      </w:r>
    </w:p>
    <w:p w14:paraId="61B90B87" w14:textId="5D7FE3A2" w:rsidR="003D119A" w:rsidRPr="00CE6980" w:rsidRDefault="008B2206" w:rsidP="002A3C41">
      <w:pPr>
        <w:pStyle w:val="Standard"/>
        <w:shd w:val="clear" w:color="auto" w:fill="FFFFFF"/>
        <w:ind w:left="1134"/>
        <w:jc w:val="both"/>
        <w:rPr>
          <w:color w:val="000000"/>
          <w:sz w:val="26"/>
          <w:szCs w:val="26"/>
        </w:rPr>
      </w:pPr>
      <w:r w:rsidRPr="00CE6980">
        <w:rPr>
          <w:color w:val="000000"/>
          <w:sz w:val="26"/>
          <w:szCs w:val="26"/>
        </w:rPr>
        <w:t>4.</w:t>
      </w:r>
      <w:r w:rsidR="00381869">
        <w:rPr>
          <w:color w:val="000000"/>
          <w:sz w:val="26"/>
          <w:szCs w:val="26"/>
        </w:rPr>
        <w:t>5</w:t>
      </w:r>
      <w:r w:rsidRPr="00CE6980">
        <w:rPr>
          <w:color w:val="000000"/>
          <w:sz w:val="26"/>
          <w:szCs w:val="26"/>
        </w:rPr>
        <w:t>.</w:t>
      </w:r>
      <w:r w:rsidR="003D119A" w:rsidRPr="00CE6980">
        <w:rPr>
          <w:color w:val="000000"/>
          <w:sz w:val="26"/>
          <w:szCs w:val="26"/>
        </w:rPr>
        <w:t xml:space="preserve"> Замена </w:t>
      </w:r>
      <w:r w:rsidR="009B78DD">
        <w:rPr>
          <w:color w:val="000000"/>
          <w:sz w:val="26"/>
          <w:szCs w:val="26"/>
        </w:rPr>
        <w:t>рулевого или</w:t>
      </w:r>
      <w:r w:rsidR="003D119A" w:rsidRPr="00CE6980">
        <w:rPr>
          <w:color w:val="000000"/>
          <w:sz w:val="26"/>
          <w:szCs w:val="26"/>
        </w:rPr>
        <w:t xml:space="preserve"> членов экипажа разрешается </w:t>
      </w:r>
      <w:r w:rsidR="009B78DD">
        <w:rPr>
          <w:color w:val="000000"/>
          <w:sz w:val="26"/>
          <w:szCs w:val="26"/>
        </w:rPr>
        <w:t xml:space="preserve">только </w:t>
      </w:r>
      <w:r w:rsidRPr="00CE6980">
        <w:rPr>
          <w:color w:val="000000"/>
          <w:sz w:val="26"/>
          <w:szCs w:val="26"/>
        </w:rPr>
        <w:t>после письменного уведомления и</w:t>
      </w:r>
      <w:r w:rsidR="00263E1B">
        <w:rPr>
          <w:color w:val="000000"/>
          <w:sz w:val="26"/>
          <w:szCs w:val="26"/>
        </w:rPr>
        <w:t xml:space="preserve"> согласования с</w:t>
      </w:r>
      <w:r w:rsidR="003D119A" w:rsidRPr="00CE6980">
        <w:rPr>
          <w:color w:val="000000"/>
          <w:sz w:val="26"/>
          <w:szCs w:val="26"/>
        </w:rPr>
        <w:t xml:space="preserve"> Председател</w:t>
      </w:r>
      <w:r w:rsidR="00263E1B">
        <w:rPr>
          <w:color w:val="000000"/>
          <w:sz w:val="26"/>
          <w:szCs w:val="26"/>
        </w:rPr>
        <w:t xml:space="preserve">ем </w:t>
      </w:r>
      <w:r w:rsidR="003D119A" w:rsidRPr="00CE6980">
        <w:rPr>
          <w:color w:val="000000"/>
          <w:sz w:val="26"/>
          <w:szCs w:val="26"/>
        </w:rPr>
        <w:t xml:space="preserve">гоночного комитета. Письменное уведомление о замене </w:t>
      </w:r>
      <w:r w:rsidR="009B78DD">
        <w:rPr>
          <w:color w:val="000000"/>
          <w:sz w:val="26"/>
          <w:szCs w:val="26"/>
        </w:rPr>
        <w:t xml:space="preserve">рулевого или </w:t>
      </w:r>
      <w:r w:rsidR="003D119A" w:rsidRPr="00CE6980">
        <w:rPr>
          <w:color w:val="000000"/>
          <w:sz w:val="26"/>
          <w:szCs w:val="26"/>
        </w:rPr>
        <w:t xml:space="preserve">члена экипажа подаётся в соответствии с формой «Заявления на изменение в </w:t>
      </w:r>
      <w:r w:rsidR="00C44EA4" w:rsidRPr="00CE6980">
        <w:rPr>
          <w:color w:val="000000"/>
          <w:sz w:val="26"/>
          <w:szCs w:val="26"/>
        </w:rPr>
        <w:t>составе экипажа»</w:t>
      </w:r>
      <w:r w:rsidR="00644026" w:rsidRPr="00CE6980">
        <w:rPr>
          <w:color w:val="000000"/>
          <w:sz w:val="26"/>
          <w:szCs w:val="26"/>
        </w:rPr>
        <w:t xml:space="preserve"> (Приложение №</w:t>
      </w:r>
      <w:r w:rsidR="003F7149" w:rsidRPr="00CE6980">
        <w:rPr>
          <w:color w:val="000000"/>
          <w:sz w:val="26"/>
          <w:szCs w:val="26"/>
        </w:rPr>
        <w:t>1</w:t>
      </w:r>
      <w:r w:rsidR="00644026" w:rsidRPr="00CE6980">
        <w:rPr>
          <w:color w:val="000000"/>
          <w:sz w:val="26"/>
          <w:szCs w:val="26"/>
        </w:rPr>
        <w:t>).</w:t>
      </w:r>
      <w:r w:rsidR="003D119A" w:rsidRPr="00CE6980">
        <w:rPr>
          <w:color w:val="000000"/>
          <w:sz w:val="26"/>
          <w:szCs w:val="26"/>
        </w:rPr>
        <w:t xml:space="preserve"> Иное ведет к дисквалификации яхты.</w:t>
      </w:r>
    </w:p>
    <w:p w14:paraId="12FC21BF" w14:textId="2937C752" w:rsidR="00E77FE5" w:rsidRDefault="008B2206" w:rsidP="002A3C41">
      <w:pPr>
        <w:pStyle w:val="Standard"/>
        <w:shd w:val="clear" w:color="auto" w:fill="FFFFFF"/>
        <w:ind w:left="1134"/>
        <w:jc w:val="both"/>
        <w:rPr>
          <w:color w:val="000000"/>
          <w:sz w:val="26"/>
          <w:szCs w:val="26"/>
        </w:rPr>
      </w:pPr>
      <w:r w:rsidRPr="00CE6980">
        <w:rPr>
          <w:color w:val="000000"/>
          <w:sz w:val="26"/>
          <w:szCs w:val="26"/>
        </w:rPr>
        <w:t>4.</w:t>
      </w:r>
      <w:r w:rsidR="00381869">
        <w:rPr>
          <w:color w:val="000000"/>
          <w:sz w:val="26"/>
          <w:szCs w:val="26"/>
        </w:rPr>
        <w:t>6</w:t>
      </w:r>
      <w:r w:rsidRPr="00CE6980">
        <w:rPr>
          <w:color w:val="000000"/>
          <w:sz w:val="26"/>
          <w:szCs w:val="26"/>
        </w:rPr>
        <w:t xml:space="preserve">. </w:t>
      </w:r>
      <w:r w:rsidR="00E77FE5" w:rsidRPr="00CE6980">
        <w:rPr>
          <w:color w:val="000000"/>
          <w:sz w:val="26"/>
          <w:szCs w:val="26"/>
        </w:rPr>
        <w:t xml:space="preserve">Участие в </w:t>
      </w:r>
      <w:r w:rsidR="00833728" w:rsidRPr="00CE6980">
        <w:rPr>
          <w:color w:val="000000"/>
          <w:sz w:val="26"/>
          <w:szCs w:val="26"/>
        </w:rPr>
        <w:t>С</w:t>
      </w:r>
      <w:r w:rsidR="00E77FE5" w:rsidRPr="00CE6980">
        <w:rPr>
          <w:color w:val="000000"/>
          <w:sz w:val="26"/>
          <w:szCs w:val="26"/>
        </w:rPr>
        <w:t>оревновани</w:t>
      </w:r>
      <w:r w:rsidR="00833728" w:rsidRPr="00CE6980">
        <w:rPr>
          <w:color w:val="000000"/>
          <w:sz w:val="26"/>
          <w:szCs w:val="26"/>
        </w:rPr>
        <w:t>и</w:t>
      </w:r>
      <w:r w:rsidR="00E77FE5" w:rsidRPr="00CE6980">
        <w:rPr>
          <w:color w:val="000000"/>
          <w:sz w:val="26"/>
          <w:szCs w:val="26"/>
        </w:rPr>
        <w:t xml:space="preserve"> осуществляется только при наличии договора (оригинал) о страховании от несчастных случаев, жизни и здоровья, который предоставляется в мандатную комиссию на каждого участника.</w:t>
      </w:r>
      <w:r w:rsidR="00381869" w:rsidRPr="00381869">
        <w:rPr>
          <w:color w:val="000000"/>
          <w:sz w:val="26"/>
          <w:szCs w:val="26"/>
        </w:rPr>
        <w:t xml:space="preserve"> На каждую яхту рекомендуется иметь действующий полис страхования гражданской ответственности судна или рулевого за вред, причиненный третьим лицам в соответствии с действующим Положением ВФПС о страховании. Страхование яхт производит их владелец.</w:t>
      </w:r>
    </w:p>
    <w:p w14:paraId="6DA75ED8" w14:textId="5BE65A65" w:rsidR="00E77FE5" w:rsidRPr="00CE6980" w:rsidRDefault="008B2206" w:rsidP="002A3C41">
      <w:pPr>
        <w:pStyle w:val="Standard"/>
        <w:shd w:val="clear" w:color="auto" w:fill="FFFFFF"/>
        <w:ind w:left="1134"/>
        <w:jc w:val="both"/>
        <w:rPr>
          <w:color w:val="000000"/>
          <w:sz w:val="26"/>
          <w:szCs w:val="26"/>
        </w:rPr>
      </w:pPr>
      <w:r w:rsidRPr="00CE6980">
        <w:rPr>
          <w:color w:val="000000"/>
          <w:sz w:val="26"/>
          <w:szCs w:val="26"/>
        </w:rPr>
        <w:t>4.</w:t>
      </w:r>
      <w:r w:rsidR="00381869">
        <w:rPr>
          <w:color w:val="000000"/>
          <w:sz w:val="26"/>
          <w:szCs w:val="26"/>
        </w:rPr>
        <w:t>7</w:t>
      </w:r>
      <w:r w:rsidRPr="00CE6980">
        <w:rPr>
          <w:color w:val="000000"/>
          <w:sz w:val="26"/>
          <w:szCs w:val="26"/>
        </w:rPr>
        <w:t xml:space="preserve">. </w:t>
      </w:r>
      <w:r w:rsidR="00E77FE5" w:rsidRPr="00CE6980">
        <w:rPr>
          <w:color w:val="000000"/>
          <w:sz w:val="26"/>
          <w:szCs w:val="26"/>
        </w:rPr>
        <w:t>Не допускается участие спортсменов, тренеров, спортивных судьей и других участников соревнований в азартных играх, в букмекерских конторах и тотализаторах путем заключения пари на официальные спортивные соревнования и противоправное влияние на результаты таких соревнований. При выявлении нарушения применяются санкции к спортсменам (в том числе спортивной дисквалификации спортсменов) тренерам, спортивным судьям, руководителям спортивных команд и другим участник</w:t>
      </w:r>
      <w:r w:rsidR="00540F45">
        <w:rPr>
          <w:color w:val="000000"/>
          <w:sz w:val="26"/>
          <w:szCs w:val="26"/>
        </w:rPr>
        <w:t xml:space="preserve">ам </w:t>
      </w:r>
      <w:r w:rsidR="00E77FE5" w:rsidRPr="00CE6980">
        <w:rPr>
          <w:color w:val="000000"/>
          <w:sz w:val="26"/>
          <w:szCs w:val="26"/>
        </w:rPr>
        <w:t>соревнований в соответствии с законодательством Российской Федерации</w:t>
      </w:r>
      <w:r w:rsidR="008505B7" w:rsidRPr="00CE6980">
        <w:rPr>
          <w:color w:val="000000"/>
          <w:sz w:val="26"/>
          <w:szCs w:val="26"/>
        </w:rPr>
        <w:t>.</w:t>
      </w:r>
    </w:p>
    <w:p w14:paraId="48EE8917" w14:textId="77777777" w:rsidR="008505B7" w:rsidRPr="00CE6980" w:rsidRDefault="008505B7" w:rsidP="002A3C41">
      <w:pPr>
        <w:pStyle w:val="af2"/>
        <w:tabs>
          <w:tab w:val="left" w:pos="567"/>
        </w:tabs>
        <w:spacing w:after="0"/>
        <w:ind w:left="1134"/>
        <w:jc w:val="both"/>
        <w:rPr>
          <w:sz w:val="26"/>
          <w:szCs w:val="26"/>
        </w:rPr>
      </w:pPr>
    </w:p>
    <w:p w14:paraId="020E24AE" w14:textId="77777777" w:rsidR="00E77FE5" w:rsidRPr="00CE6980" w:rsidRDefault="008B2206" w:rsidP="00AF2F6D">
      <w:pPr>
        <w:pStyle w:val="Standard"/>
        <w:shd w:val="clear" w:color="auto" w:fill="FFFFFF"/>
        <w:ind w:left="1134"/>
        <w:jc w:val="center"/>
        <w:rPr>
          <w:b/>
          <w:bCs/>
          <w:color w:val="000000"/>
          <w:sz w:val="26"/>
          <w:szCs w:val="26"/>
        </w:rPr>
      </w:pPr>
      <w:r w:rsidRPr="00CE6980">
        <w:rPr>
          <w:b/>
          <w:bCs/>
          <w:color w:val="000000"/>
          <w:sz w:val="26"/>
          <w:szCs w:val="26"/>
        </w:rPr>
        <w:t>5</w:t>
      </w:r>
      <w:r w:rsidR="00E77FE5" w:rsidRPr="00CE6980">
        <w:rPr>
          <w:b/>
          <w:bCs/>
          <w:color w:val="000000"/>
          <w:sz w:val="26"/>
          <w:szCs w:val="26"/>
        </w:rPr>
        <w:t>. ПРОГРАММА МЕРОПРИЯТИЯ</w:t>
      </w:r>
    </w:p>
    <w:p w14:paraId="73A1DB35" w14:textId="77777777" w:rsidR="00E77FE5" w:rsidRPr="00CE6980" w:rsidRDefault="00E77FE5" w:rsidP="006C307C">
      <w:pPr>
        <w:pStyle w:val="Standard"/>
        <w:shd w:val="clear" w:color="auto" w:fill="FFFFFF"/>
        <w:jc w:val="center"/>
        <w:rPr>
          <w:b/>
          <w:bCs/>
          <w:color w:val="000000"/>
          <w:sz w:val="26"/>
          <w:szCs w:val="26"/>
        </w:rPr>
      </w:pPr>
    </w:p>
    <w:p w14:paraId="236382B5" w14:textId="77777777" w:rsidR="006E7EFA" w:rsidRPr="00CE6980" w:rsidRDefault="006E7EFA" w:rsidP="006C307C">
      <w:pPr>
        <w:shd w:val="clear" w:color="auto" w:fill="FFFFFF"/>
        <w:jc w:val="center"/>
        <w:rPr>
          <w:bCs/>
          <w:color w:val="000000"/>
          <w:sz w:val="26"/>
          <w:szCs w:val="26"/>
        </w:rPr>
      </w:pPr>
      <w:r w:rsidRPr="00CE6980">
        <w:rPr>
          <w:bCs/>
          <w:color w:val="000000"/>
          <w:sz w:val="26"/>
          <w:szCs w:val="26"/>
        </w:rPr>
        <w:t>15.06.2018г.</w:t>
      </w:r>
    </w:p>
    <w:tbl>
      <w:tblPr>
        <w:tblW w:w="8926" w:type="dxa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258"/>
      </w:tblGrid>
      <w:tr w:rsidR="006E7EFA" w:rsidRPr="00CE6980" w14:paraId="414B8867" w14:textId="77777777" w:rsidTr="00CF0E46">
        <w:trPr>
          <w:trHeight w:val="39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2D4D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10.00 –19.00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AAC2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 xml:space="preserve">Приезд команд и регистрация участников </w:t>
            </w:r>
          </w:p>
        </w:tc>
      </w:tr>
      <w:tr w:rsidR="006E7EFA" w:rsidRPr="00CE6980" w14:paraId="30C36495" w14:textId="77777777" w:rsidTr="00CF0E46">
        <w:trPr>
          <w:trHeight w:val="39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AC8A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EACC" w14:textId="77777777" w:rsidR="006E7EFA" w:rsidRPr="00CE6980" w:rsidRDefault="006E7EFA" w:rsidP="00CF0E46">
            <w:pPr>
              <w:ind w:left="1549"/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16.06.2018.</w:t>
            </w:r>
          </w:p>
        </w:tc>
      </w:tr>
      <w:tr w:rsidR="006E7EFA" w:rsidRPr="00CE6980" w14:paraId="5EEA1000" w14:textId="77777777" w:rsidTr="00CF0E46">
        <w:trPr>
          <w:trHeight w:val="39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851D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09.30-10.30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9355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 xml:space="preserve">Приезд команд и регистрация участников, совещание представителей и судей </w:t>
            </w:r>
          </w:p>
        </w:tc>
      </w:tr>
      <w:tr w:rsidR="006E7EFA" w:rsidRPr="00CE6980" w14:paraId="625B61AB" w14:textId="77777777" w:rsidTr="00CF0E46">
        <w:trPr>
          <w:trHeight w:val="28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ADF6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11.00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87AB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Торжественное открытие соревнований</w:t>
            </w:r>
          </w:p>
        </w:tc>
      </w:tr>
      <w:tr w:rsidR="006E7EFA" w:rsidRPr="00CE6980" w14:paraId="4F3174E7" w14:textId="77777777" w:rsidTr="00CF0E46">
        <w:trPr>
          <w:trHeight w:val="25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BFF3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11.30-17.00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BD85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 xml:space="preserve">Гоночное время. </w:t>
            </w:r>
          </w:p>
        </w:tc>
      </w:tr>
    </w:tbl>
    <w:p w14:paraId="375E96BD" w14:textId="77777777" w:rsidR="006E7EFA" w:rsidRPr="00CE6980" w:rsidRDefault="006E7EFA" w:rsidP="006C307C">
      <w:pPr>
        <w:pStyle w:val="af2"/>
        <w:spacing w:after="0"/>
        <w:ind w:left="0"/>
        <w:jc w:val="center"/>
        <w:rPr>
          <w:sz w:val="26"/>
          <w:szCs w:val="26"/>
        </w:rPr>
      </w:pPr>
      <w:r w:rsidRPr="00CE6980">
        <w:rPr>
          <w:sz w:val="26"/>
          <w:szCs w:val="26"/>
        </w:rPr>
        <w:t>17.06.2018г.</w:t>
      </w:r>
    </w:p>
    <w:tbl>
      <w:tblPr>
        <w:tblW w:w="8926" w:type="dxa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258"/>
      </w:tblGrid>
      <w:tr w:rsidR="006E7EFA" w:rsidRPr="00CE6980" w14:paraId="70A2D8CD" w14:textId="77777777" w:rsidTr="00CF0E46">
        <w:trPr>
          <w:trHeight w:val="25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9BD0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11.00-15.00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5B85" w14:textId="77777777" w:rsidR="006E7EFA" w:rsidRPr="00CE6980" w:rsidRDefault="006E7EFA" w:rsidP="006C307C">
            <w:pPr>
              <w:rPr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Гоночное время.</w:t>
            </w:r>
            <w:r w:rsidRPr="00CE6980">
              <w:rPr>
                <w:sz w:val="26"/>
                <w:szCs w:val="26"/>
              </w:rPr>
              <w:t xml:space="preserve"> </w:t>
            </w:r>
          </w:p>
        </w:tc>
      </w:tr>
      <w:tr w:rsidR="006E7EFA" w:rsidRPr="00CE6980" w14:paraId="64A99078" w14:textId="77777777" w:rsidTr="00CF0E46">
        <w:trPr>
          <w:trHeight w:val="22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285C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17.00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1CE0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Награждение победителей и призеров</w:t>
            </w:r>
          </w:p>
          <w:p w14:paraId="3FF993D8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Торжественное закрытие соревнований</w:t>
            </w:r>
          </w:p>
        </w:tc>
      </w:tr>
      <w:tr w:rsidR="006E7EFA" w:rsidRPr="00CE6980" w14:paraId="470A07FF" w14:textId="77777777" w:rsidTr="00CF0E46">
        <w:trPr>
          <w:trHeight w:val="22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44FA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0E8D" w14:textId="77777777" w:rsidR="006E7EFA" w:rsidRPr="00CE6980" w:rsidRDefault="006E7EFA" w:rsidP="00CF0E46">
            <w:pPr>
              <w:ind w:left="1529"/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18.06.2018г.</w:t>
            </w:r>
          </w:p>
        </w:tc>
      </w:tr>
      <w:tr w:rsidR="006E7EFA" w:rsidRPr="00CE6980" w14:paraId="57D22860" w14:textId="77777777" w:rsidTr="00CF0E46">
        <w:trPr>
          <w:trHeight w:val="22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9421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>10.00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B5AA" w14:textId="77777777" w:rsidR="006E7EFA" w:rsidRPr="00CE6980" w:rsidRDefault="006E7EFA" w:rsidP="006C307C">
            <w:pPr>
              <w:rPr>
                <w:bCs/>
                <w:sz w:val="26"/>
                <w:szCs w:val="26"/>
              </w:rPr>
            </w:pPr>
            <w:r w:rsidRPr="00CE6980">
              <w:rPr>
                <w:bCs/>
                <w:sz w:val="26"/>
                <w:szCs w:val="26"/>
              </w:rPr>
              <w:t xml:space="preserve">Отъезд участников </w:t>
            </w:r>
          </w:p>
        </w:tc>
      </w:tr>
    </w:tbl>
    <w:p w14:paraId="3463E130" w14:textId="77777777" w:rsidR="00CF0E46" w:rsidRPr="00CE6980" w:rsidRDefault="00CF0E46" w:rsidP="006C307C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</w:p>
    <w:p w14:paraId="76C2C101" w14:textId="77777777" w:rsidR="00E77FE5" w:rsidRPr="00CE6980" w:rsidRDefault="008B2206" w:rsidP="00AF2F6D">
      <w:pPr>
        <w:pStyle w:val="Standard"/>
        <w:shd w:val="clear" w:color="auto" w:fill="FFFFFF"/>
        <w:tabs>
          <w:tab w:val="left" w:pos="426"/>
        </w:tabs>
        <w:ind w:left="1134"/>
        <w:jc w:val="center"/>
        <w:rPr>
          <w:b/>
          <w:bCs/>
          <w:color w:val="000000"/>
          <w:sz w:val="26"/>
          <w:szCs w:val="26"/>
        </w:rPr>
      </w:pPr>
      <w:r w:rsidRPr="00CE6980">
        <w:rPr>
          <w:b/>
          <w:bCs/>
          <w:color w:val="000000"/>
          <w:sz w:val="26"/>
          <w:szCs w:val="26"/>
        </w:rPr>
        <w:t>6</w:t>
      </w:r>
      <w:r w:rsidR="00E77FE5" w:rsidRPr="00CE6980">
        <w:rPr>
          <w:b/>
          <w:bCs/>
          <w:color w:val="000000"/>
          <w:sz w:val="26"/>
          <w:szCs w:val="26"/>
        </w:rPr>
        <w:t>. ПОДАЧА ЗАЯВОК НА УЧАСТИЕ</w:t>
      </w:r>
    </w:p>
    <w:p w14:paraId="28734A03" w14:textId="77777777" w:rsidR="00E77FE5" w:rsidRPr="00CE6980" w:rsidRDefault="00E77FE5" w:rsidP="00CF0E46">
      <w:pPr>
        <w:pStyle w:val="Standard"/>
        <w:shd w:val="clear" w:color="auto" w:fill="FFFFFF"/>
        <w:tabs>
          <w:tab w:val="left" w:pos="426"/>
        </w:tabs>
        <w:ind w:left="1134"/>
        <w:rPr>
          <w:b/>
          <w:bCs/>
          <w:color w:val="000000"/>
          <w:sz w:val="26"/>
          <w:szCs w:val="26"/>
        </w:rPr>
      </w:pPr>
    </w:p>
    <w:p w14:paraId="69EB184C" w14:textId="77777777" w:rsidR="00E77FE5" w:rsidRPr="00CE6980" w:rsidRDefault="008B2206" w:rsidP="008B2206">
      <w:pPr>
        <w:pStyle w:val="Standard"/>
        <w:shd w:val="clear" w:color="auto" w:fill="FFFFFF"/>
        <w:ind w:left="1134"/>
        <w:jc w:val="both"/>
        <w:rPr>
          <w:rStyle w:val="val"/>
          <w:sz w:val="26"/>
          <w:szCs w:val="26"/>
          <w:u w:val="single"/>
        </w:rPr>
      </w:pPr>
      <w:r w:rsidRPr="00CE6980">
        <w:rPr>
          <w:sz w:val="26"/>
          <w:szCs w:val="26"/>
        </w:rPr>
        <w:t xml:space="preserve">6.1. </w:t>
      </w:r>
      <w:r w:rsidR="00E77FE5" w:rsidRPr="00CE6980">
        <w:rPr>
          <w:sz w:val="26"/>
          <w:szCs w:val="26"/>
        </w:rPr>
        <w:t xml:space="preserve">Предварительные заявки для участия в соревновании подаются </w:t>
      </w:r>
      <w:r w:rsidR="009F069A" w:rsidRPr="00CE6980">
        <w:rPr>
          <w:sz w:val="26"/>
          <w:szCs w:val="26"/>
        </w:rPr>
        <w:t xml:space="preserve">в оргкомитет за </w:t>
      </w:r>
      <w:r w:rsidR="00193285" w:rsidRPr="00CE6980">
        <w:rPr>
          <w:sz w:val="26"/>
          <w:szCs w:val="26"/>
        </w:rPr>
        <w:t>3</w:t>
      </w:r>
      <w:r w:rsidR="009F069A" w:rsidRPr="00CE6980">
        <w:rPr>
          <w:sz w:val="26"/>
          <w:szCs w:val="26"/>
        </w:rPr>
        <w:t>0 дней до начала соревнований</w:t>
      </w:r>
      <w:r w:rsidR="00E77FE5" w:rsidRPr="00CE6980">
        <w:rPr>
          <w:sz w:val="26"/>
          <w:szCs w:val="26"/>
        </w:rPr>
        <w:t xml:space="preserve"> </w:t>
      </w:r>
      <w:r w:rsidR="00931C60" w:rsidRPr="00CE6980">
        <w:rPr>
          <w:sz w:val="26"/>
          <w:szCs w:val="26"/>
        </w:rPr>
        <w:t xml:space="preserve">на сайте </w:t>
      </w:r>
      <w:r w:rsidR="00193285" w:rsidRPr="00CE6980">
        <w:rPr>
          <w:bCs/>
          <w:color w:val="000000"/>
          <w:sz w:val="26"/>
          <w:szCs w:val="26"/>
        </w:rPr>
        <w:t xml:space="preserve">«Ассоциация национального класса яхт «эМ-Ка»: </w:t>
      </w:r>
      <w:r w:rsidR="008D43AD" w:rsidRPr="00CE6980">
        <w:rPr>
          <w:sz w:val="26"/>
          <w:szCs w:val="26"/>
        </w:rPr>
        <w:t>http://www.nationalclass.ru</w:t>
      </w:r>
      <w:r w:rsidR="001020CD" w:rsidRPr="00CE6980">
        <w:rPr>
          <w:sz w:val="26"/>
          <w:szCs w:val="26"/>
        </w:rPr>
        <w:t>.</w:t>
      </w:r>
    </w:p>
    <w:p w14:paraId="7B101930" w14:textId="77777777" w:rsidR="00E77FE5" w:rsidRPr="00CE6980" w:rsidRDefault="008B2206" w:rsidP="008B2206">
      <w:pPr>
        <w:pStyle w:val="af2"/>
        <w:spacing w:after="0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lastRenderedPageBreak/>
        <w:t xml:space="preserve">6.2. </w:t>
      </w:r>
      <w:r w:rsidR="002A3C41" w:rsidRPr="00CE6980">
        <w:rPr>
          <w:bCs/>
          <w:sz w:val="26"/>
          <w:szCs w:val="26"/>
        </w:rPr>
        <w:t>З</w:t>
      </w:r>
      <w:r w:rsidR="00E77FE5" w:rsidRPr="00CE6980">
        <w:rPr>
          <w:bCs/>
          <w:sz w:val="26"/>
          <w:szCs w:val="26"/>
        </w:rPr>
        <w:t xml:space="preserve">аявки, оформленные согласно образцу, подаются в </w:t>
      </w:r>
      <w:r w:rsidR="002A3C41" w:rsidRPr="00CE6980">
        <w:rPr>
          <w:bCs/>
          <w:sz w:val="26"/>
          <w:szCs w:val="26"/>
        </w:rPr>
        <w:t xml:space="preserve">мандатную </w:t>
      </w:r>
      <w:r w:rsidR="00E77FE5" w:rsidRPr="00CE6980">
        <w:rPr>
          <w:bCs/>
          <w:sz w:val="26"/>
          <w:szCs w:val="26"/>
        </w:rPr>
        <w:t>комиссию по допуску п</w:t>
      </w:r>
      <w:r w:rsidR="00193285" w:rsidRPr="00CE6980">
        <w:rPr>
          <w:bCs/>
          <w:sz w:val="26"/>
          <w:szCs w:val="26"/>
        </w:rPr>
        <w:t>о месту проведения Соревнования</w:t>
      </w:r>
      <w:r w:rsidR="00E77FE5" w:rsidRPr="00CE6980">
        <w:rPr>
          <w:bCs/>
          <w:sz w:val="26"/>
          <w:szCs w:val="26"/>
        </w:rPr>
        <w:t>.</w:t>
      </w:r>
    </w:p>
    <w:p w14:paraId="33A330C3" w14:textId="77777777" w:rsidR="00E77FE5" w:rsidRPr="00CE6980" w:rsidRDefault="00E77FE5" w:rsidP="008B2206">
      <w:pPr>
        <w:pStyle w:val="af2"/>
        <w:spacing w:after="0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>К заявке прилагаются следующие документы на каждого участника соревнований:</w:t>
      </w:r>
    </w:p>
    <w:p w14:paraId="16927917" w14:textId="77777777" w:rsidR="00E77FE5" w:rsidRPr="00CE6980" w:rsidRDefault="008B2206" w:rsidP="008B2206">
      <w:pPr>
        <w:pStyle w:val="af2"/>
        <w:spacing w:after="0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 xml:space="preserve">- </w:t>
      </w:r>
      <w:r w:rsidR="00E77FE5" w:rsidRPr="00CE6980">
        <w:rPr>
          <w:bCs/>
          <w:sz w:val="26"/>
          <w:szCs w:val="26"/>
        </w:rPr>
        <w:t>медицинская заявка-допуск;</w:t>
      </w:r>
    </w:p>
    <w:p w14:paraId="0C3C2F71" w14:textId="77777777" w:rsidR="00E77FE5" w:rsidRPr="00CE6980" w:rsidRDefault="008B2206" w:rsidP="008B2206">
      <w:pPr>
        <w:pStyle w:val="af2"/>
        <w:spacing w:after="0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 xml:space="preserve">- </w:t>
      </w:r>
      <w:r w:rsidR="00E77FE5" w:rsidRPr="00CE6980">
        <w:rPr>
          <w:bCs/>
          <w:sz w:val="26"/>
          <w:szCs w:val="26"/>
        </w:rPr>
        <w:t>паспорт гражданина Российской Федерации, документ о временной регистрации по месту жительства или по месту временного пребывания, подтверждающий гражданство, дату рождения и место жительства;</w:t>
      </w:r>
    </w:p>
    <w:p w14:paraId="7BF4AB7C" w14:textId="1684322A" w:rsidR="00E77FE5" w:rsidRPr="00CE6980" w:rsidRDefault="008B2206" w:rsidP="008B2206">
      <w:pPr>
        <w:pStyle w:val="af2"/>
        <w:tabs>
          <w:tab w:val="left" w:pos="993"/>
        </w:tabs>
        <w:spacing w:after="0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 xml:space="preserve">- </w:t>
      </w:r>
      <w:r w:rsidR="00381869">
        <w:rPr>
          <w:bCs/>
          <w:sz w:val="26"/>
          <w:szCs w:val="26"/>
        </w:rPr>
        <w:t>документ, подтверждающий спортивную квалификацию (</w:t>
      </w:r>
      <w:r w:rsidR="00E77FE5" w:rsidRPr="00CE6980">
        <w:rPr>
          <w:bCs/>
          <w:sz w:val="26"/>
          <w:szCs w:val="26"/>
        </w:rPr>
        <w:t>зачетная классификационная книжка</w:t>
      </w:r>
      <w:r w:rsidR="00381869">
        <w:rPr>
          <w:bCs/>
          <w:sz w:val="26"/>
          <w:szCs w:val="26"/>
        </w:rPr>
        <w:t>)</w:t>
      </w:r>
      <w:r w:rsidR="00E77FE5" w:rsidRPr="00CE6980">
        <w:rPr>
          <w:bCs/>
          <w:sz w:val="26"/>
          <w:szCs w:val="26"/>
        </w:rPr>
        <w:t>;</w:t>
      </w:r>
    </w:p>
    <w:p w14:paraId="74639F0B" w14:textId="194C4C1B" w:rsidR="00E77FE5" w:rsidRDefault="008B2206" w:rsidP="008B2206">
      <w:pPr>
        <w:pStyle w:val="af2"/>
        <w:spacing w:after="0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 xml:space="preserve">- </w:t>
      </w:r>
      <w:r w:rsidR="00E77FE5" w:rsidRPr="00CE6980">
        <w:rPr>
          <w:bCs/>
          <w:sz w:val="26"/>
          <w:szCs w:val="26"/>
        </w:rPr>
        <w:t>оригинал полиса страхования жизни и здоровья от несчастных случаев, полис обязательного медицинского страхования</w:t>
      </w:r>
      <w:r w:rsidR="00381869">
        <w:rPr>
          <w:bCs/>
          <w:sz w:val="26"/>
          <w:szCs w:val="26"/>
        </w:rPr>
        <w:t>;</w:t>
      </w:r>
    </w:p>
    <w:p w14:paraId="3E98019B" w14:textId="55007C43" w:rsidR="00381869" w:rsidRDefault="00381869" w:rsidP="008B2206">
      <w:pPr>
        <w:pStyle w:val="af2"/>
        <w:spacing w:after="0"/>
        <w:ind w:left="113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свидетельство о квалификации для управления парусной яхтой соответствующей категории (для рулевого)</w:t>
      </w:r>
    </w:p>
    <w:p w14:paraId="0EABE744" w14:textId="20E656D0" w:rsidR="00381869" w:rsidRPr="00CE6980" w:rsidRDefault="00381869" w:rsidP="008B2206">
      <w:pPr>
        <w:pStyle w:val="af2"/>
        <w:spacing w:after="0"/>
        <w:ind w:left="113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 w:rsidR="006207E0">
        <w:rPr>
          <w:bCs/>
          <w:sz w:val="26"/>
          <w:szCs w:val="26"/>
        </w:rPr>
        <w:t xml:space="preserve"> </w:t>
      </w:r>
      <w:r w:rsidR="006207E0" w:rsidRPr="006207E0">
        <w:rPr>
          <w:bCs/>
          <w:sz w:val="26"/>
          <w:szCs w:val="26"/>
        </w:rPr>
        <w:t>на каждую яхту должн</w:t>
      </w:r>
      <w:r w:rsidR="009B78DD">
        <w:rPr>
          <w:bCs/>
          <w:sz w:val="26"/>
          <w:szCs w:val="26"/>
        </w:rPr>
        <w:t>о</w:t>
      </w:r>
      <w:r w:rsidR="006207E0" w:rsidRPr="006207E0">
        <w:rPr>
          <w:bCs/>
          <w:sz w:val="26"/>
          <w:szCs w:val="26"/>
        </w:rPr>
        <w:t xml:space="preserve"> быть представлен</w:t>
      </w:r>
      <w:r w:rsidR="009B78DD">
        <w:rPr>
          <w:bCs/>
          <w:sz w:val="26"/>
          <w:szCs w:val="26"/>
        </w:rPr>
        <w:t>о</w:t>
      </w:r>
      <w:r w:rsidR="006207E0" w:rsidRPr="006207E0">
        <w:rPr>
          <w:bCs/>
          <w:sz w:val="26"/>
          <w:szCs w:val="26"/>
        </w:rPr>
        <w:t xml:space="preserve"> действительное мерительное свидетельство</w:t>
      </w:r>
      <w:r w:rsidR="009B78DD">
        <w:rPr>
          <w:bCs/>
          <w:sz w:val="26"/>
          <w:szCs w:val="26"/>
        </w:rPr>
        <w:t>.</w:t>
      </w:r>
      <w:r w:rsidR="006207E0" w:rsidRPr="006207E0">
        <w:rPr>
          <w:bCs/>
          <w:sz w:val="26"/>
          <w:szCs w:val="26"/>
        </w:rPr>
        <w:t xml:space="preserve"> Мерительное свидетельство должн</w:t>
      </w:r>
      <w:r w:rsidR="009B78DD">
        <w:rPr>
          <w:bCs/>
          <w:sz w:val="26"/>
          <w:szCs w:val="26"/>
        </w:rPr>
        <w:t>о</w:t>
      </w:r>
      <w:r w:rsidR="006207E0" w:rsidRPr="006207E0">
        <w:rPr>
          <w:bCs/>
          <w:sz w:val="26"/>
          <w:szCs w:val="26"/>
        </w:rPr>
        <w:t xml:space="preserve"> быть зарегистрирован</w:t>
      </w:r>
      <w:r w:rsidR="009B78DD">
        <w:rPr>
          <w:bCs/>
          <w:sz w:val="26"/>
          <w:szCs w:val="26"/>
        </w:rPr>
        <w:t>о</w:t>
      </w:r>
      <w:r w:rsidR="006207E0" w:rsidRPr="006207E0">
        <w:rPr>
          <w:bCs/>
          <w:sz w:val="26"/>
          <w:szCs w:val="26"/>
        </w:rPr>
        <w:t xml:space="preserve"> в национальной федерации парусного спорта</w:t>
      </w:r>
    </w:p>
    <w:p w14:paraId="2CD95186" w14:textId="77777777" w:rsidR="00E77FE5" w:rsidRPr="00CE6980" w:rsidRDefault="008B2206" w:rsidP="008B2206">
      <w:pPr>
        <w:pStyle w:val="af2"/>
        <w:spacing w:after="0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 xml:space="preserve">6.3. </w:t>
      </w:r>
      <w:r w:rsidR="00E77FE5" w:rsidRPr="00CE6980">
        <w:rPr>
          <w:bCs/>
          <w:sz w:val="26"/>
          <w:szCs w:val="26"/>
        </w:rPr>
        <w:t>Принадлежность спортсменов к субъекту определяется согласно регистрации в паспорте. При временной регистрации в другом регионе – спортсмен должен представить документ о временной регистрации с проживанием не менее 3 месяцев до начала соревнований.</w:t>
      </w:r>
    </w:p>
    <w:p w14:paraId="28194425" w14:textId="77777777" w:rsidR="00E77FE5" w:rsidRDefault="008B2206" w:rsidP="008B2206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 xml:space="preserve">6.4. </w:t>
      </w:r>
      <w:r w:rsidR="00E77FE5" w:rsidRPr="00CE6980">
        <w:rPr>
          <w:bCs/>
          <w:sz w:val="26"/>
          <w:szCs w:val="26"/>
        </w:rPr>
        <w:t>Руководители команд несут персональную ответственность за подлинность</w:t>
      </w:r>
      <w:r w:rsidR="00540F45">
        <w:rPr>
          <w:bCs/>
          <w:sz w:val="26"/>
          <w:szCs w:val="26"/>
        </w:rPr>
        <w:t xml:space="preserve"> документов</w:t>
      </w:r>
      <w:r w:rsidR="00E77FE5" w:rsidRPr="00CE6980">
        <w:rPr>
          <w:bCs/>
          <w:sz w:val="26"/>
          <w:szCs w:val="26"/>
        </w:rPr>
        <w:t xml:space="preserve">, представленных в </w:t>
      </w:r>
      <w:r w:rsidR="009F069A" w:rsidRPr="00CE6980">
        <w:rPr>
          <w:bCs/>
          <w:sz w:val="26"/>
          <w:szCs w:val="26"/>
        </w:rPr>
        <w:t>ко</w:t>
      </w:r>
      <w:r w:rsidR="00E77FE5" w:rsidRPr="00CE6980">
        <w:rPr>
          <w:bCs/>
          <w:sz w:val="26"/>
          <w:szCs w:val="26"/>
        </w:rPr>
        <w:t>миссию</w:t>
      </w:r>
      <w:r w:rsidR="009F069A" w:rsidRPr="00CE6980">
        <w:rPr>
          <w:bCs/>
          <w:sz w:val="26"/>
          <w:szCs w:val="26"/>
        </w:rPr>
        <w:t xml:space="preserve"> по допуску</w:t>
      </w:r>
      <w:r w:rsidR="00E77FE5" w:rsidRPr="00CE6980">
        <w:rPr>
          <w:bCs/>
          <w:sz w:val="26"/>
          <w:szCs w:val="26"/>
        </w:rPr>
        <w:t>.</w:t>
      </w:r>
    </w:p>
    <w:p w14:paraId="6C57F756" w14:textId="448C5B1F" w:rsidR="00CE6980" w:rsidRPr="00CE6980" w:rsidRDefault="00CE6980" w:rsidP="008B2206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 xml:space="preserve">6.5. </w:t>
      </w:r>
      <w:r w:rsidR="00AF2F6D">
        <w:rPr>
          <w:bCs/>
          <w:sz w:val="26"/>
          <w:szCs w:val="26"/>
        </w:rPr>
        <w:t>Для участия в С</w:t>
      </w:r>
      <w:r w:rsidRPr="00CE6980">
        <w:rPr>
          <w:bCs/>
          <w:sz w:val="26"/>
          <w:szCs w:val="26"/>
        </w:rPr>
        <w:t>оревновании необходимо внести оплату</w:t>
      </w:r>
      <w:r w:rsidR="00AF2F6D">
        <w:rPr>
          <w:bCs/>
          <w:sz w:val="26"/>
          <w:szCs w:val="26"/>
        </w:rPr>
        <w:t xml:space="preserve"> в </w:t>
      </w:r>
      <w:r w:rsidRPr="00CE6980">
        <w:rPr>
          <w:bCs/>
          <w:sz w:val="26"/>
          <w:szCs w:val="26"/>
        </w:rPr>
        <w:t xml:space="preserve">размере стоимости стартового взноса – </w:t>
      </w:r>
      <w:r>
        <w:rPr>
          <w:bCs/>
          <w:sz w:val="26"/>
          <w:szCs w:val="26"/>
        </w:rPr>
        <w:t>8</w:t>
      </w:r>
      <w:r w:rsidR="009B55D0">
        <w:rPr>
          <w:bCs/>
          <w:sz w:val="26"/>
          <w:szCs w:val="26"/>
        </w:rPr>
        <w:t> </w:t>
      </w:r>
      <w:r w:rsidRPr="00CE6980">
        <w:rPr>
          <w:bCs/>
          <w:sz w:val="26"/>
          <w:szCs w:val="26"/>
        </w:rPr>
        <w:t>000 рублей</w:t>
      </w:r>
      <w:r>
        <w:rPr>
          <w:bCs/>
          <w:sz w:val="26"/>
          <w:szCs w:val="26"/>
        </w:rPr>
        <w:t>.</w:t>
      </w:r>
      <w:r w:rsidR="009B55D0">
        <w:rPr>
          <w:bCs/>
          <w:sz w:val="26"/>
          <w:szCs w:val="26"/>
        </w:rPr>
        <w:t xml:space="preserve"> Если в экипаже есть спортсмены, не являющиеся членами ВФПС или не подтвердившие членство в ВФПС в 2018 году, то стартовый взнос для этого экипажа составляет 24 000 руб. (в соответствии с п.4.1 данного положения).</w:t>
      </w:r>
    </w:p>
    <w:p w14:paraId="05B88B6B" w14:textId="77777777" w:rsidR="00C44EA4" w:rsidRPr="00CE6980" w:rsidRDefault="00C44EA4" w:rsidP="00CF0E46">
      <w:pPr>
        <w:pStyle w:val="Standard"/>
        <w:shd w:val="clear" w:color="auto" w:fill="FFFFFF"/>
        <w:tabs>
          <w:tab w:val="left" w:pos="567"/>
          <w:tab w:val="left" w:pos="993"/>
          <w:tab w:val="left" w:pos="1134"/>
        </w:tabs>
        <w:ind w:left="1134"/>
        <w:jc w:val="both"/>
        <w:rPr>
          <w:bCs/>
          <w:sz w:val="26"/>
          <w:szCs w:val="26"/>
        </w:rPr>
      </w:pPr>
    </w:p>
    <w:p w14:paraId="13C92E03" w14:textId="77777777" w:rsidR="006E7EFA" w:rsidRPr="00CE6980" w:rsidRDefault="008B2206" w:rsidP="00AF2F6D">
      <w:pPr>
        <w:pStyle w:val="Standard"/>
        <w:shd w:val="clear" w:color="auto" w:fill="FFFFFF"/>
        <w:tabs>
          <w:tab w:val="left" w:pos="426"/>
        </w:tabs>
        <w:ind w:left="1134"/>
        <w:jc w:val="center"/>
        <w:rPr>
          <w:b/>
          <w:bCs/>
          <w:color w:val="000000"/>
          <w:sz w:val="26"/>
          <w:szCs w:val="26"/>
        </w:rPr>
      </w:pPr>
      <w:r w:rsidRPr="00CE6980">
        <w:rPr>
          <w:b/>
          <w:bCs/>
          <w:color w:val="000000"/>
          <w:sz w:val="26"/>
          <w:szCs w:val="26"/>
        </w:rPr>
        <w:t>7</w:t>
      </w:r>
      <w:r w:rsidR="006E7EFA" w:rsidRPr="00CE6980">
        <w:rPr>
          <w:b/>
          <w:bCs/>
          <w:color w:val="000000"/>
          <w:sz w:val="26"/>
          <w:szCs w:val="26"/>
        </w:rPr>
        <w:t>. УСЛОВИЯ ПОДВЕДЕНИЯ ИТОГОВ</w:t>
      </w:r>
    </w:p>
    <w:p w14:paraId="27F6EE07" w14:textId="77777777" w:rsidR="006E7EFA" w:rsidRPr="00CE6980" w:rsidRDefault="006E7EFA" w:rsidP="00CF0E46">
      <w:pPr>
        <w:pStyle w:val="Standard"/>
        <w:shd w:val="clear" w:color="auto" w:fill="FFFFFF"/>
        <w:tabs>
          <w:tab w:val="left" w:pos="426"/>
        </w:tabs>
        <w:ind w:left="1134"/>
        <w:rPr>
          <w:b/>
          <w:bCs/>
          <w:color w:val="000000"/>
          <w:sz w:val="26"/>
          <w:szCs w:val="26"/>
        </w:rPr>
      </w:pPr>
    </w:p>
    <w:p w14:paraId="47163A37" w14:textId="56C26E65" w:rsidR="006E7EFA" w:rsidRPr="00CE6980" w:rsidRDefault="008B2206" w:rsidP="008B2206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 xml:space="preserve">7.1. </w:t>
      </w:r>
      <w:r w:rsidR="006E7EFA" w:rsidRPr="00CE6980">
        <w:rPr>
          <w:bCs/>
          <w:sz w:val="26"/>
          <w:szCs w:val="26"/>
        </w:rPr>
        <w:t xml:space="preserve">Соревнования проводятся в соответствии с Правилами парусных гонок 2017-2020г., </w:t>
      </w:r>
      <w:r w:rsidR="00483C59">
        <w:rPr>
          <w:bCs/>
          <w:sz w:val="26"/>
          <w:szCs w:val="26"/>
        </w:rPr>
        <w:t xml:space="preserve">Положением Минспорта России о </w:t>
      </w:r>
      <w:r w:rsidR="00A863F2">
        <w:rPr>
          <w:bCs/>
          <w:sz w:val="26"/>
          <w:szCs w:val="26"/>
        </w:rPr>
        <w:t xml:space="preserve">межрегиональных и всероссийских официальных спортивных соревнованиях по парусному спорту на 2018 год, </w:t>
      </w:r>
      <w:r w:rsidR="006E7EFA" w:rsidRPr="00CE6980">
        <w:rPr>
          <w:bCs/>
          <w:sz w:val="26"/>
          <w:szCs w:val="26"/>
        </w:rPr>
        <w:t>Регламент</w:t>
      </w:r>
      <w:r w:rsidR="00483C59">
        <w:rPr>
          <w:bCs/>
          <w:sz w:val="26"/>
          <w:szCs w:val="26"/>
        </w:rPr>
        <w:t>ом</w:t>
      </w:r>
      <w:r w:rsidR="006E7EFA" w:rsidRPr="00CE6980">
        <w:rPr>
          <w:bCs/>
          <w:sz w:val="26"/>
          <w:szCs w:val="26"/>
        </w:rPr>
        <w:t xml:space="preserve"> ВФПС «Система соревнований по парусному спорту, включенных в план-календарь ВФПС», Настоящ</w:t>
      </w:r>
      <w:r w:rsidR="00483C59">
        <w:rPr>
          <w:bCs/>
          <w:sz w:val="26"/>
          <w:szCs w:val="26"/>
        </w:rPr>
        <w:t>им</w:t>
      </w:r>
      <w:r w:rsidR="006E7EFA" w:rsidRPr="00CE6980">
        <w:rPr>
          <w:bCs/>
          <w:sz w:val="26"/>
          <w:szCs w:val="26"/>
        </w:rPr>
        <w:t xml:space="preserve"> Положени</w:t>
      </w:r>
      <w:r w:rsidR="00483C59">
        <w:rPr>
          <w:bCs/>
          <w:sz w:val="26"/>
          <w:szCs w:val="26"/>
        </w:rPr>
        <w:t>ем</w:t>
      </w:r>
      <w:r w:rsidR="006E7EFA" w:rsidRPr="00CE6980">
        <w:rPr>
          <w:bCs/>
          <w:sz w:val="26"/>
          <w:szCs w:val="26"/>
        </w:rPr>
        <w:t>, Правилам</w:t>
      </w:r>
      <w:r w:rsidR="00483C59">
        <w:rPr>
          <w:bCs/>
          <w:sz w:val="26"/>
          <w:szCs w:val="26"/>
        </w:rPr>
        <w:t>и</w:t>
      </w:r>
      <w:r w:rsidR="006E7EFA" w:rsidRPr="00CE6980">
        <w:rPr>
          <w:bCs/>
          <w:sz w:val="26"/>
          <w:szCs w:val="26"/>
        </w:rPr>
        <w:t xml:space="preserve"> класса яхт </w:t>
      </w:r>
      <w:r w:rsidR="001020CD" w:rsidRPr="00CE6980">
        <w:rPr>
          <w:bCs/>
          <w:sz w:val="26"/>
          <w:szCs w:val="26"/>
        </w:rPr>
        <w:t>«эМ-Ка»</w:t>
      </w:r>
      <w:r w:rsidR="002A3C41" w:rsidRPr="00CE6980">
        <w:rPr>
          <w:bCs/>
          <w:sz w:val="26"/>
          <w:szCs w:val="26"/>
        </w:rPr>
        <w:t xml:space="preserve">, </w:t>
      </w:r>
      <w:r w:rsidR="006E7EFA" w:rsidRPr="00CE6980">
        <w:rPr>
          <w:bCs/>
          <w:sz w:val="26"/>
          <w:szCs w:val="26"/>
        </w:rPr>
        <w:t>Гоночной инструкции, с которой можно будет ознакомиться при регистрации.</w:t>
      </w:r>
    </w:p>
    <w:p w14:paraId="3AC4283F" w14:textId="77777777" w:rsidR="00CE6980" w:rsidRPr="00CE6980" w:rsidRDefault="00CE6980" w:rsidP="00CE6980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7.2</w:t>
      </w:r>
      <w:r w:rsidRPr="00CE6980">
        <w:rPr>
          <w:bCs/>
          <w:sz w:val="26"/>
          <w:szCs w:val="26"/>
        </w:rPr>
        <w:t>. Будет применяться линейная система подсчета очков (Приложение А ППГ-17).</w:t>
      </w:r>
    </w:p>
    <w:p w14:paraId="1248D1AE" w14:textId="77777777" w:rsidR="00CE6980" w:rsidRPr="00CE6980" w:rsidRDefault="00CE6980" w:rsidP="00CE6980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7.3.</w:t>
      </w:r>
      <w:r w:rsidRPr="00CE6980">
        <w:rPr>
          <w:bCs/>
          <w:sz w:val="26"/>
          <w:szCs w:val="26"/>
        </w:rPr>
        <w:t xml:space="preserve"> Определяются победители и призеры соревнований в личном зачете.</w:t>
      </w:r>
    </w:p>
    <w:p w14:paraId="0EA0BD0E" w14:textId="77777777" w:rsidR="00CE6980" w:rsidRPr="00CE6980" w:rsidRDefault="00CE6980" w:rsidP="00CE6980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7.4.</w:t>
      </w:r>
      <w:r w:rsidRPr="00CE6980">
        <w:rPr>
          <w:bCs/>
          <w:sz w:val="26"/>
          <w:szCs w:val="26"/>
        </w:rPr>
        <w:t xml:space="preserve"> Планируется проведение 1</w:t>
      </w:r>
      <w:r w:rsidR="00AF2F6D">
        <w:rPr>
          <w:bCs/>
          <w:sz w:val="26"/>
          <w:szCs w:val="26"/>
        </w:rPr>
        <w:t>0</w:t>
      </w:r>
      <w:r w:rsidRPr="00CE6980">
        <w:rPr>
          <w:bCs/>
          <w:sz w:val="26"/>
          <w:szCs w:val="26"/>
        </w:rPr>
        <w:t xml:space="preserve"> (</w:t>
      </w:r>
      <w:r w:rsidR="00AF2F6D">
        <w:rPr>
          <w:bCs/>
          <w:sz w:val="26"/>
          <w:szCs w:val="26"/>
        </w:rPr>
        <w:t>десяти</w:t>
      </w:r>
      <w:r w:rsidRPr="00CE6980">
        <w:rPr>
          <w:bCs/>
          <w:sz w:val="26"/>
          <w:szCs w:val="26"/>
        </w:rPr>
        <w:t>) гонок.</w:t>
      </w:r>
    </w:p>
    <w:p w14:paraId="47818872" w14:textId="77777777" w:rsidR="00CE6980" w:rsidRPr="00CE6980" w:rsidRDefault="00CE6980" w:rsidP="00CE6980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7.5. </w:t>
      </w:r>
      <w:r w:rsidRPr="00CE6980">
        <w:rPr>
          <w:bCs/>
          <w:sz w:val="26"/>
          <w:szCs w:val="26"/>
        </w:rPr>
        <w:t xml:space="preserve">При проведении </w:t>
      </w:r>
      <w:r>
        <w:rPr>
          <w:bCs/>
          <w:sz w:val="26"/>
          <w:szCs w:val="26"/>
        </w:rPr>
        <w:t>5</w:t>
      </w:r>
      <w:r w:rsidRPr="00CE6980">
        <w:rPr>
          <w:bCs/>
          <w:sz w:val="26"/>
          <w:szCs w:val="26"/>
        </w:rPr>
        <w:t>-и (</w:t>
      </w:r>
      <w:r>
        <w:rPr>
          <w:bCs/>
          <w:sz w:val="26"/>
          <w:szCs w:val="26"/>
        </w:rPr>
        <w:t>пяти</w:t>
      </w:r>
      <w:r w:rsidRPr="00CE6980">
        <w:rPr>
          <w:bCs/>
          <w:sz w:val="26"/>
          <w:szCs w:val="26"/>
        </w:rPr>
        <w:t>) и более гонок, очки яхты в серии будут равны сумме очков, набранных ею в гонках без одного худшего результата. При проведении 9-и (девяти) гонок и более, очки яхты в серии будут равны сумме очков, набранных ею в гонках без двух худших результатов.</w:t>
      </w:r>
    </w:p>
    <w:p w14:paraId="4F5C4665" w14:textId="77777777" w:rsidR="00CE6980" w:rsidRPr="00CE6980" w:rsidRDefault="00CE6980" w:rsidP="00CE6980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7.6. </w:t>
      </w:r>
      <w:r w:rsidRPr="00CE6980">
        <w:rPr>
          <w:bCs/>
          <w:sz w:val="26"/>
          <w:szCs w:val="26"/>
        </w:rPr>
        <w:t xml:space="preserve">Соревнования считаются состоявшимися при проведении </w:t>
      </w:r>
      <w:r w:rsidR="00AF2F6D">
        <w:rPr>
          <w:bCs/>
          <w:sz w:val="26"/>
          <w:szCs w:val="26"/>
        </w:rPr>
        <w:t>4-х (</w:t>
      </w:r>
      <w:r w:rsidRPr="00CE6980">
        <w:rPr>
          <w:bCs/>
          <w:sz w:val="26"/>
          <w:szCs w:val="26"/>
        </w:rPr>
        <w:t>четырех</w:t>
      </w:r>
      <w:r w:rsidR="00AF2F6D">
        <w:rPr>
          <w:bCs/>
          <w:sz w:val="26"/>
          <w:szCs w:val="26"/>
        </w:rPr>
        <w:t>)</w:t>
      </w:r>
      <w:r w:rsidRPr="00CE6980">
        <w:rPr>
          <w:bCs/>
          <w:sz w:val="26"/>
          <w:szCs w:val="26"/>
        </w:rPr>
        <w:t xml:space="preserve"> гонок.</w:t>
      </w:r>
    </w:p>
    <w:p w14:paraId="22056763" w14:textId="77777777" w:rsidR="006E7EFA" w:rsidRPr="00CE6980" w:rsidRDefault="006E7EFA" w:rsidP="008B2206">
      <w:pPr>
        <w:pStyle w:val="Standard"/>
        <w:shd w:val="clear" w:color="auto" w:fill="FFFFFF"/>
        <w:tabs>
          <w:tab w:val="left" w:pos="567"/>
          <w:tab w:val="left" w:pos="1134"/>
        </w:tabs>
        <w:ind w:left="1134"/>
        <w:jc w:val="both"/>
        <w:rPr>
          <w:bCs/>
          <w:sz w:val="26"/>
          <w:szCs w:val="26"/>
        </w:rPr>
      </w:pPr>
    </w:p>
    <w:p w14:paraId="445BFA83" w14:textId="77777777" w:rsidR="006E7EFA" w:rsidRPr="00CE6980" w:rsidRDefault="008B2206" w:rsidP="00AF2F6D">
      <w:pPr>
        <w:pStyle w:val="Default"/>
        <w:ind w:left="1276"/>
        <w:jc w:val="center"/>
        <w:rPr>
          <w:b/>
          <w:sz w:val="26"/>
          <w:szCs w:val="26"/>
        </w:rPr>
      </w:pPr>
      <w:r w:rsidRPr="00CE6980">
        <w:rPr>
          <w:b/>
          <w:sz w:val="26"/>
          <w:szCs w:val="26"/>
        </w:rPr>
        <w:t>8</w:t>
      </w:r>
      <w:r w:rsidR="006E7EFA" w:rsidRPr="00CE6980">
        <w:rPr>
          <w:b/>
          <w:sz w:val="26"/>
          <w:szCs w:val="26"/>
        </w:rPr>
        <w:t>. РЕКЛАМА</w:t>
      </w:r>
    </w:p>
    <w:p w14:paraId="17A63A40" w14:textId="77777777" w:rsidR="006E7EFA" w:rsidRPr="00CE6980" w:rsidRDefault="006E7EFA" w:rsidP="006C307C">
      <w:pPr>
        <w:pStyle w:val="Default"/>
        <w:jc w:val="center"/>
        <w:rPr>
          <w:sz w:val="26"/>
          <w:szCs w:val="26"/>
        </w:rPr>
      </w:pPr>
    </w:p>
    <w:p w14:paraId="5F1567BD" w14:textId="77777777" w:rsidR="006E7EFA" w:rsidRPr="00CE6980" w:rsidRDefault="008B2206" w:rsidP="008B2206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 xml:space="preserve">8.1. </w:t>
      </w:r>
      <w:r w:rsidR="006E7EFA" w:rsidRPr="00CE6980">
        <w:rPr>
          <w:bCs/>
          <w:sz w:val="26"/>
          <w:szCs w:val="26"/>
        </w:rPr>
        <w:t xml:space="preserve">Реклама на оборудовании и экипировке участников должна соответствовать требованиям правила 80 ППГ-17. </w:t>
      </w:r>
    </w:p>
    <w:p w14:paraId="5339AA3B" w14:textId="77777777" w:rsidR="006E7EFA" w:rsidRPr="00CE6980" w:rsidRDefault="008B2206" w:rsidP="008B2206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 xml:space="preserve">8.2. </w:t>
      </w:r>
      <w:r w:rsidR="006E7EFA" w:rsidRPr="00CE6980">
        <w:rPr>
          <w:bCs/>
          <w:sz w:val="26"/>
          <w:szCs w:val="26"/>
        </w:rPr>
        <w:t xml:space="preserve">Участники обязаны нести рекламу, выбранную и предоставленную проводящими </w:t>
      </w:r>
      <w:r w:rsidR="006E7EFA" w:rsidRPr="00CE6980">
        <w:rPr>
          <w:bCs/>
          <w:sz w:val="26"/>
          <w:szCs w:val="26"/>
        </w:rPr>
        <w:lastRenderedPageBreak/>
        <w:t xml:space="preserve">организациями. </w:t>
      </w:r>
    </w:p>
    <w:p w14:paraId="66447AD7" w14:textId="77777777" w:rsidR="006E7EFA" w:rsidRPr="00CE6980" w:rsidRDefault="006E7EFA" w:rsidP="00CF0E46">
      <w:pPr>
        <w:shd w:val="clear" w:color="auto" w:fill="FFFFFF"/>
        <w:tabs>
          <w:tab w:val="left" w:pos="0"/>
          <w:tab w:val="left" w:pos="1276"/>
        </w:tabs>
        <w:suppressAutoHyphens w:val="0"/>
        <w:autoSpaceDE w:val="0"/>
        <w:autoSpaceDN w:val="0"/>
        <w:adjustRightInd w:val="0"/>
        <w:ind w:left="1134"/>
        <w:jc w:val="both"/>
        <w:textAlignment w:val="auto"/>
        <w:rPr>
          <w:b/>
          <w:color w:val="000000"/>
          <w:sz w:val="26"/>
          <w:szCs w:val="26"/>
        </w:rPr>
      </w:pPr>
    </w:p>
    <w:p w14:paraId="6C29690A" w14:textId="77777777" w:rsidR="006E7EFA" w:rsidRPr="00CE6980" w:rsidRDefault="00AF2F6D" w:rsidP="00AF2F6D">
      <w:pPr>
        <w:shd w:val="clear" w:color="auto" w:fill="FFFFFF"/>
        <w:tabs>
          <w:tab w:val="left" w:pos="426"/>
        </w:tabs>
        <w:ind w:left="1134"/>
        <w:jc w:val="center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>9</w:t>
      </w:r>
      <w:r w:rsidR="006E7EFA" w:rsidRPr="00CE6980">
        <w:rPr>
          <w:b/>
          <w:color w:val="000000"/>
          <w:sz w:val="26"/>
          <w:szCs w:val="26"/>
        </w:rPr>
        <w:t>. НАГРАЖДЕНИЕ ПОБЕДИТЕЛЕЙ И ПРИЗЕРОВ</w:t>
      </w:r>
    </w:p>
    <w:p w14:paraId="0BAF83CC" w14:textId="77777777" w:rsidR="006E7EFA" w:rsidRPr="00CE6980" w:rsidRDefault="006E7EFA" w:rsidP="00CF0E46">
      <w:pPr>
        <w:shd w:val="clear" w:color="auto" w:fill="FFFFFF"/>
        <w:tabs>
          <w:tab w:val="left" w:pos="851"/>
        </w:tabs>
        <w:ind w:left="1134"/>
        <w:jc w:val="both"/>
        <w:rPr>
          <w:sz w:val="26"/>
          <w:szCs w:val="26"/>
        </w:rPr>
      </w:pPr>
    </w:p>
    <w:p w14:paraId="675FD098" w14:textId="77777777" w:rsidR="008B2206" w:rsidRPr="00CE6980" w:rsidRDefault="00AF2F6D" w:rsidP="008B2206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9</w:t>
      </w:r>
      <w:r w:rsidR="008B2206" w:rsidRPr="00CE6980">
        <w:rPr>
          <w:bCs/>
          <w:sz w:val="26"/>
          <w:szCs w:val="26"/>
        </w:rPr>
        <w:t xml:space="preserve">.1. </w:t>
      </w:r>
      <w:r w:rsidR="009D5AAC" w:rsidRPr="00CE6980">
        <w:rPr>
          <w:bCs/>
          <w:sz w:val="26"/>
          <w:szCs w:val="26"/>
        </w:rPr>
        <w:t>Победители С</w:t>
      </w:r>
      <w:r w:rsidR="006E7EFA" w:rsidRPr="00CE6980">
        <w:rPr>
          <w:bCs/>
          <w:sz w:val="26"/>
          <w:szCs w:val="26"/>
        </w:rPr>
        <w:t>оревновани</w:t>
      </w:r>
      <w:r w:rsidR="009D5AAC" w:rsidRPr="00CE6980">
        <w:rPr>
          <w:bCs/>
          <w:sz w:val="26"/>
          <w:szCs w:val="26"/>
        </w:rPr>
        <w:t>я</w:t>
      </w:r>
      <w:r w:rsidR="006E7EFA" w:rsidRPr="00CE6980">
        <w:rPr>
          <w:bCs/>
          <w:sz w:val="26"/>
          <w:szCs w:val="26"/>
        </w:rPr>
        <w:t xml:space="preserve"> награждаются </w:t>
      </w:r>
      <w:r w:rsidR="009D5AAC" w:rsidRPr="00CE6980">
        <w:rPr>
          <w:bCs/>
          <w:sz w:val="26"/>
          <w:szCs w:val="26"/>
        </w:rPr>
        <w:t>Кубком России</w:t>
      </w:r>
      <w:r w:rsidR="008B2206" w:rsidRPr="00CE6980">
        <w:rPr>
          <w:bCs/>
          <w:sz w:val="26"/>
          <w:szCs w:val="26"/>
        </w:rPr>
        <w:t xml:space="preserve"> и</w:t>
      </w:r>
      <w:r w:rsidR="009D5AAC" w:rsidRPr="00CE6980">
        <w:rPr>
          <w:bCs/>
          <w:sz w:val="26"/>
          <w:szCs w:val="26"/>
        </w:rPr>
        <w:t xml:space="preserve"> </w:t>
      </w:r>
      <w:r w:rsidR="006E7EFA" w:rsidRPr="00CE6980">
        <w:rPr>
          <w:bCs/>
          <w:sz w:val="26"/>
          <w:szCs w:val="26"/>
        </w:rPr>
        <w:t>медалями</w:t>
      </w:r>
      <w:r w:rsidR="008B2206" w:rsidRPr="00CE6980">
        <w:rPr>
          <w:bCs/>
          <w:sz w:val="26"/>
          <w:szCs w:val="26"/>
        </w:rPr>
        <w:t>.</w:t>
      </w:r>
    </w:p>
    <w:p w14:paraId="61D24CDB" w14:textId="77777777" w:rsidR="008B2206" w:rsidRPr="00CE6980" w:rsidRDefault="00AF2F6D" w:rsidP="008B2206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9</w:t>
      </w:r>
      <w:r w:rsidR="008B2206" w:rsidRPr="00CE6980">
        <w:rPr>
          <w:bCs/>
          <w:sz w:val="26"/>
          <w:szCs w:val="26"/>
        </w:rPr>
        <w:t>.2. Призеры соревнований награждаются медалями и грамотами.</w:t>
      </w:r>
    </w:p>
    <w:p w14:paraId="5BDB4E24" w14:textId="77777777" w:rsidR="009D5AAC" w:rsidRPr="00CE6980" w:rsidRDefault="009D5AAC" w:rsidP="006C307C">
      <w:pPr>
        <w:pStyle w:val="Standard"/>
        <w:shd w:val="clear" w:color="auto" w:fill="FFFFFF"/>
        <w:ind w:left="1080"/>
        <w:jc w:val="both"/>
        <w:rPr>
          <w:bCs/>
          <w:sz w:val="26"/>
          <w:szCs w:val="26"/>
        </w:rPr>
      </w:pPr>
    </w:p>
    <w:p w14:paraId="07519A17" w14:textId="77777777" w:rsidR="009D5AAC" w:rsidRPr="00CE6980" w:rsidRDefault="008B2206" w:rsidP="00AF2F6D">
      <w:pPr>
        <w:pStyle w:val="Standard"/>
        <w:shd w:val="clear" w:color="auto" w:fill="FFFFFF"/>
        <w:tabs>
          <w:tab w:val="left" w:pos="284"/>
        </w:tabs>
        <w:ind w:left="1134"/>
        <w:jc w:val="center"/>
        <w:rPr>
          <w:b/>
          <w:sz w:val="26"/>
          <w:szCs w:val="26"/>
        </w:rPr>
      </w:pPr>
      <w:r w:rsidRPr="00CE6980">
        <w:rPr>
          <w:b/>
          <w:sz w:val="26"/>
          <w:szCs w:val="26"/>
        </w:rPr>
        <w:t>1</w:t>
      </w:r>
      <w:r w:rsidR="00AF2F6D">
        <w:rPr>
          <w:b/>
          <w:sz w:val="26"/>
          <w:szCs w:val="26"/>
        </w:rPr>
        <w:t>0</w:t>
      </w:r>
      <w:r w:rsidR="009D5AAC" w:rsidRPr="00CE6980">
        <w:rPr>
          <w:b/>
          <w:sz w:val="26"/>
          <w:szCs w:val="26"/>
        </w:rPr>
        <w:t>. УСЛОВИЯ ФИНАНСИРОВАНИЯ</w:t>
      </w:r>
    </w:p>
    <w:p w14:paraId="6091241E" w14:textId="77777777" w:rsidR="008B2206" w:rsidRPr="00CE6980" w:rsidRDefault="008B2206" w:rsidP="00CF0E46">
      <w:pPr>
        <w:pStyle w:val="Standard"/>
        <w:shd w:val="clear" w:color="auto" w:fill="FFFFFF"/>
        <w:tabs>
          <w:tab w:val="left" w:pos="284"/>
        </w:tabs>
        <w:ind w:left="1134"/>
        <w:rPr>
          <w:b/>
          <w:sz w:val="26"/>
          <w:szCs w:val="26"/>
          <w:vertAlign w:val="subscript"/>
        </w:rPr>
      </w:pPr>
    </w:p>
    <w:p w14:paraId="3B2382D8" w14:textId="77A8FE7C" w:rsidR="009D5AAC" w:rsidRPr="00CE6980" w:rsidRDefault="008B2206" w:rsidP="00644026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>1</w:t>
      </w:r>
      <w:r w:rsidR="00AF2F6D">
        <w:rPr>
          <w:bCs/>
          <w:sz w:val="26"/>
          <w:szCs w:val="26"/>
        </w:rPr>
        <w:t>0</w:t>
      </w:r>
      <w:r w:rsidRPr="00CE6980">
        <w:rPr>
          <w:bCs/>
          <w:sz w:val="26"/>
          <w:szCs w:val="26"/>
        </w:rPr>
        <w:t xml:space="preserve">.1. </w:t>
      </w:r>
      <w:r w:rsidR="009D5AAC" w:rsidRPr="00CE6980">
        <w:rPr>
          <w:bCs/>
          <w:sz w:val="26"/>
          <w:szCs w:val="26"/>
        </w:rPr>
        <w:t>За счет средств Московск</w:t>
      </w:r>
      <w:r w:rsidR="0002282A">
        <w:rPr>
          <w:bCs/>
          <w:sz w:val="26"/>
          <w:szCs w:val="26"/>
        </w:rPr>
        <w:t>ой</w:t>
      </w:r>
      <w:r w:rsidR="009D5AAC" w:rsidRPr="00CE6980">
        <w:rPr>
          <w:bCs/>
          <w:sz w:val="26"/>
          <w:szCs w:val="26"/>
        </w:rPr>
        <w:t xml:space="preserve"> областн</w:t>
      </w:r>
      <w:r w:rsidR="0002282A">
        <w:rPr>
          <w:bCs/>
          <w:sz w:val="26"/>
          <w:szCs w:val="26"/>
        </w:rPr>
        <w:t>ой</w:t>
      </w:r>
      <w:r w:rsidR="009D5AAC" w:rsidRPr="00CE6980">
        <w:rPr>
          <w:bCs/>
          <w:sz w:val="26"/>
          <w:szCs w:val="26"/>
        </w:rPr>
        <w:t xml:space="preserve"> общественн</w:t>
      </w:r>
      <w:r w:rsidR="0002282A">
        <w:rPr>
          <w:bCs/>
          <w:sz w:val="26"/>
          <w:szCs w:val="26"/>
        </w:rPr>
        <w:t>ой</w:t>
      </w:r>
      <w:r w:rsidR="009D5AAC" w:rsidRPr="00CE6980">
        <w:rPr>
          <w:bCs/>
          <w:sz w:val="26"/>
          <w:szCs w:val="26"/>
        </w:rPr>
        <w:t xml:space="preserve"> организаци</w:t>
      </w:r>
      <w:r w:rsidR="0002282A">
        <w:rPr>
          <w:bCs/>
          <w:sz w:val="26"/>
          <w:szCs w:val="26"/>
        </w:rPr>
        <w:t>и</w:t>
      </w:r>
      <w:r w:rsidR="009D5AAC" w:rsidRPr="00CE6980">
        <w:rPr>
          <w:bCs/>
          <w:sz w:val="26"/>
          <w:szCs w:val="26"/>
        </w:rPr>
        <w:t xml:space="preserve"> «Ассоциация национального класса яхт «эМ-Ка» выделяется наградная атрибутика</w:t>
      </w:r>
      <w:r w:rsidR="00CC56F9" w:rsidRPr="00CE6980">
        <w:rPr>
          <w:bCs/>
          <w:sz w:val="26"/>
          <w:szCs w:val="26"/>
        </w:rPr>
        <w:t>,</w:t>
      </w:r>
      <w:r w:rsidR="009D5AAC" w:rsidRPr="00CE6980">
        <w:rPr>
          <w:bCs/>
          <w:sz w:val="26"/>
          <w:szCs w:val="26"/>
        </w:rPr>
        <w:t xml:space="preserve"> автомашина «Скорая помощь», расходы по оплате работы судей</w:t>
      </w:r>
      <w:r w:rsidR="0002282A">
        <w:rPr>
          <w:bCs/>
          <w:sz w:val="26"/>
          <w:szCs w:val="26"/>
        </w:rPr>
        <w:t>, расходы по оплате дороги и проживания иногородних судей</w:t>
      </w:r>
      <w:r w:rsidR="009D5AAC" w:rsidRPr="00CE6980">
        <w:rPr>
          <w:bCs/>
          <w:sz w:val="26"/>
          <w:szCs w:val="26"/>
        </w:rPr>
        <w:t>.</w:t>
      </w:r>
    </w:p>
    <w:p w14:paraId="5C5F5A2E" w14:textId="77777777" w:rsidR="009D5AAC" w:rsidRPr="00CE6980" w:rsidRDefault="008B2206" w:rsidP="00644026">
      <w:pPr>
        <w:pStyle w:val="Standard"/>
        <w:shd w:val="clear" w:color="auto" w:fill="FFFFFF"/>
        <w:ind w:left="1134"/>
        <w:jc w:val="both"/>
        <w:rPr>
          <w:bCs/>
          <w:sz w:val="26"/>
          <w:szCs w:val="26"/>
        </w:rPr>
      </w:pPr>
      <w:r w:rsidRPr="00CE6980">
        <w:rPr>
          <w:bCs/>
          <w:sz w:val="26"/>
          <w:szCs w:val="26"/>
        </w:rPr>
        <w:t>1</w:t>
      </w:r>
      <w:r w:rsidR="00AF2F6D">
        <w:rPr>
          <w:bCs/>
          <w:sz w:val="26"/>
          <w:szCs w:val="26"/>
        </w:rPr>
        <w:t>0</w:t>
      </w:r>
      <w:r w:rsidRPr="00CE6980">
        <w:rPr>
          <w:bCs/>
          <w:sz w:val="26"/>
          <w:szCs w:val="26"/>
        </w:rPr>
        <w:t xml:space="preserve">.2. </w:t>
      </w:r>
      <w:r w:rsidR="009D5AAC" w:rsidRPr="00CE6980">
        <w:rPr>
          <w:bCs/>
          <w:sz w:val="26"/>
          <w:szCs w:val="26"/>
        </w:rPr>
        <w:t>Расходы по командированию представителей, тренеров и участников соревнований – за счет средств командирующих организаций.</w:t>
      </w:r>
    </w:p>
    <w:p w14:paraId="51137C03" w14:textId="77777777" w:rsidR="006E7EFA" w:rsidRPr="00CE6980" w:rsidRDefault="006E7EFA" w:rsidP="00644026">
      <w:pPr>
        <w:shd w:val="clear" w:color="auto" w:fill="FFFFFF"/>
        <w:tabs>
          <w:tab w:val="left" w:pos="1418"/>
        </w:tabs>
        <w:ind w:left="1134"/>
        <w:jc w:val="both"/>
        <w:rPr>
          <w:color w:val="000000"/>
          <w:sz w:val="26"/>
          <w:szCs w:val="26"/>
        </w:rPr>
      </w:pPr>
    </w:p>
    <w:p w14:paraId="73896F1B" w14:textId="77777777" w:rsidR="006E7EFA" w:rsidRPr="00CE6980" w:rsidRDefault="008B2206" w:rsidP="00AF2F6D">
      <w:pPr>
        <w:tabs>
          <w:tab w:val="left" w:pos="426"/>
        </w:tabs>
        <w:ind w:left="1134"/>
        <w:jc w:val="center"/>
        <w:rPr>
          <w:b/>
          <w:color w:val="000000"/>
          <w:sz w:val="26"/>
          <w:szCs w:val="26"/>
        </w:rPr>
      </w:pPr>
      <w:r w:rsidRPr="00CE6980">
        <w:rPr>
          <w:b/>
          <w:color w:val="000000"/>
          <w:sz w:val="26"/>
          <w:szCs w:val="26"/>
        </w:rPr>
        <w:t>1</w:t>
      </w:r>
      <w:r w:rsidR="00AF2F6D">
        <w:rPr>
          <w:b/>
          <w:color w:val="000000"/>
          <w:sz w:val="26"/>
          <w:szCs w:val="26"/>
        </w:rPr>
        <w:t>1</w:t>
      </w:r>
      <w:r w:rsidR="006E7EFA" w:rsidRPr="00CE6980">
        <w:rPr>
          <w:b/>
          <w:color w:val="000000"/>
          <w:sz w:val="26"/>
          <w:szCs w:val="26"/>
        </w:rPr>
        <w:t>. ОБЕСПЕЧЕНИЕ БЕЗОПАСНОСТИ УЧАСТНИКОВ И ЗРИТЕЛЕЙ</w:t>
      </w:r>
    </w:p>
    <w:p w14:paraId="7A784DD9" w14:textId="77777777" w:rsidR="006E7EFA" w:rsidRPr="00CE6980" w:rsidRDefault="006E7EFA" w:rsidP="006C307C">
      <w:pPr>
        <w:jc w:val="center"/>
        <w:rPr>
          <w:sz w:val="26"/>
          <w:szCs w:val="26"/>
        </w:rPr>
      </w:pPr>
    </w:p>
    <w:p w14:paraId="744F8586" w14:textId="77777777" w:rsidR="006E7EFA" w:rsidRPr="00CE6980" w:rsidRDefault="008B2206" w:rsidP="00644026">
      <w:pPr>
        <w:widowControl/>
        <w:suppressAutoHyphens w:val="0"/>
        <w:ind w:left="1134"/>
        <w:contextualSpacing/>
        <w:jc w:val="both"/>
        <w:textAlignment w:val="auto"/>
        <w:rPr>
          <w:b/>
          <w:sz w:val="26"/>
          <w:szCs w:val="26"/>
        </w:rPr>
      </w:pPr>
      <w:r w:rsidRPr="00CE6980">
        <w:rPr>
          <w:sz w:val="26"/>
          <w:szCs w:val="26"/>
        </w:rPr>
        <w:t>1</w:t>
      </w:r>
      <w:r w:rsidR="00AF2F6D">
        <w:rPr>
          <w:sz w:val="26"/>
          <w:szCs w:val="26"/>
        </w:rPr>
        <w:t>1</w:t>
      </w:r>
      <w:r w:rsidRPr="00CE6980">
        <w:rPr>
          <w:sz w:val="26"/>
          <w:szCs w:val="26"/>
        </w:rPr>
        <w:t xml:space="preserve">.1. </w:t>
      </w:r>
      <w:r w:rsidR="006E7EFA" w:rsidRPr="00CE6980">
        <w:rPr>
          <w:sz w:val="26"/>
          <w:szCs w:val="26"/>
        </w:rPr>
        <w:t>Соревнования проводятся на спортивном сооружении, отвечающем требованиям соответствующих нормативных правовых актов, действующих</w:t>
      </w:r>
      <w:r w:rsidR="00AF2F6D">
        <w:rPr>
          <w:sz w:val="26"/>
          <w:szCs w:val="26"/>
        </w:rPr>
        <w:t xml:space="preserve"> </w:t>
      </w:r>
      <w:r w:rsidR="006E7EFA" w:rsidRPr="00CE6980">
        <w:rPr>
          <w:sz w:val="26"/>
          <w:szCs w:val="26"/>
        </w:rPr>
        <w:t>на территории Российской Федерации и направленных на обеспечение общественного порядка и безопасности участников и зрителей, а также при условии наличия актов готовности спортивного сооружения к проведению мероприятий, утверждаемых</w:t>
      </w:r>
      <w:r w:rsidR="00AF2F6D">
        <w:rPr>
          <w:sz w:val="26"/>
          <w:szCs w:val="26"/>
        </w:rPr>
        <w:t xml:space="preserve"> </w:t>
      </w:r>
      <w:r w:rsidR="006E7EFA" w:rsidRPr="00CE6980">
        <w:rPr>
          <w:sz w:val="26"/>
          <w:szCs w:val="26"/>
        </w:rPr>
        <w:t>в установленном порядке.</w:t>
      </w:r>
    </w:p>
    <w:p w14:paraId="29C26416" w14:textId="77777777" w:rsidR="006E7EFA" w:rsidRPr="00CE6980" w:rsidRDefault="008B2206" w:rsidP="00644026">
      <w:pPr>
        <w:widowControl/>
        <w:suppressAutoHyphens w:val="0"/>
        <w:ind w:left="1134"/>
        <w:contextualSpacing/>
        <w:jc w:val="both"/>
        <w:textAlignment w:val="auto"/>
        <w:rPr>
          <w:b/>
          <w:sz w:val="26"/>
          <w:szCs w:val="26"/>
        </w:rPr>
      </w:pPr>
      <w:r w:rsidRPr="00CE6980">
        <w:rPr>
          <w:sz w:val="26"/>
          <w:szCs w:val="26"/>
        </w:rPr>
        <w:t>1</w:t>
      </w:r>
      <w:r w:rsidR="00AF2F6D">
        <w:rPr>
          <w:sz w:val="26"/>
          <w:szCs w:val="26"/>
        </w:rPr>
        <w:t>1</w:t>
      </w:r>
      <w:r w:rsidRPr="00CE6980">
        <w:rPr>
          <w:sz w:val="26"/>
          <w:szCs w:val="26"/>
        </w:rPr>
        <w:t xml:space="preserve">.2. </w:t>
      </w:r>
      <w:r w:rsidR="006E7EFA" w:rsidRPr="00CE6980">
        <w:rPr>
          <w:sz w:val="26"/>
          <w:szCs w:val="26"/>
        </w:rPr>
        <w:t>Безопасность</w:t>
      </w:r>
      <w:r w:rsidR="00E737F1">
        <w:rPr>
          <w:sz w:val="26"/>
          <w:szCs w:val="26"/>
        </w:rPr>
        <w:t>,</w:t>
      </w:r>
      <w:r w:rsidR="006E7EFA" w:rsidRPr="00CE6980">
        <w:rPr>
          <w:sz w:val="26"/>
          <w:szCs w:val="26"/>
        </w:rPr>
        <w:t xml:space="preserve"> антитеррористическую защищённость и медицинское обслуживание участников соревнования и зрителей обеспечивается в соответствии с Постановлением Губернатора Московской области № 63-ПГ от 05.03.2001 «О порядке проведения массовых мероприятий на спортивных сооружениях в Московской области» и Распоряжением Губернатора Московской области № 400-РГ от 17.10.2008 «Об обеспечении общественного порядка и безопасности, оказании гражданам своевременной квалифицированной медицинской помощи при проведении массовых мероприятий на территории Московской области».</w:t>
      </w:r>
    </w:p>
    <w:p w14:paraId="218663F4" w14:textId="77777777" w:rsidR="006E7EFA" w:rsidRPr="00CE6980" w:rsidRDefault="008B2206" w:rsidP="00644026">
      <w:pPr>
        <w:widowControl/>
        <w:suppressAutoHyphens w:val="0"/>
        <w:ind w:left="1134"/>
        <w:contextualSpacing/>
        <w:jc w:val="both"/>
        <w:textAlignment w:val="auto"/>
        <w:rPr>
          <w:b/>
          <w:sz w:val="26"/>
          <w:szCs w:val="26"/>
        </w:rPr>
      </w:pPr>
      <w:r w:rsidRPr="00CE6980">
        <w:rPr>
          <w:sz w:val="26"/>
          <w:szCs w:val="26"/>
        </w:rPr>
        <w:t>1</w:t>
      </w:r>
      <w:r w:rsidR="00AF2F6D">
        <w:rPr>
          <w:sz w:val="26"/>
          <w:szCs w:val="26"/>
        </w:rPr>
        <w:t>1</w:t>
      </w:r>
      <w:r w:rsidRPr="00CE6980">
        <w:rPr>
          <w:sz w:val="26"/>
          <w:szCs w:val="26"/>
        </w:rPr>
        <w:t xml:space="preserve">.3. </w:t>
      </w:r>
      <w:r w:rsidR="006E7EFA" w:rsidRPr="00CE6980">
        <w:rPr>
          <w:sz w:val="26"/>
          <w:szCs w:val="26"/>
        </w:rPr>
        <w:t>Обязательным условием проведения соревнования является наличие</w:t>
      </w:r>
      <w:r w:rsidR="006E7EFA" w:rsidRPr="00CE6980">
        <w:rPr>
          <w:sz w:val="26"/>
          <w:szCs w:val="26"/>
        </w:rPr>
        <w:br/>
        <w:t>в местах проведения соревнования автомашины «Скорая</w:t>
      </w:r>
      <w:r w:rsidR="006C307C" w:rsidRPr="00CE6980">
        <w:rPr>
          <w:sz w:val="26"/>
          <w:szCs w:val="26"/>
        </w:rPr>
        <w:t xml:space="preserve"> помощь» с</w:t>
      </w:r>
      <w:r w:rsidR="006E7EFA" w:rsidRPr="00CE6980">
        <w:rPr>
          <w:sz w:val="26"/>
          <w:szCs w:val="26"/>
        </w:rPr>
        <w:t xml:space="preserve"> квалифицированным медицинским персоналом</w:t>
      </w:r>
      <w:r w:rsidR="001020CD" w:rsidRPr="00CE6980">
        <w:rPr>
          <w:sz w:val="26"/>
          <w:szCs w:val="26"/>
        </w:rPr>
        <w:t>.</w:t>
      </w:r>
    </w:p>
    <w:p w14:paraId="3BB557D1" w14:textId="33579341" w:rsidR="006E7EFA" w:rsidRPr="00CE6980" w:rsidRDefault="008B2206" w:rsidP="00E737F1">
      <w:pPr>
        <w:widowControl/>
        <w:tabs>
          <w:tab w:val="left" w:pos="9355"/>
        </w:tabs>
        <w:suppressAutoHyphens w:val="0"/>
        <w:ind w:left="1134"/>
        <w:contextualSpacing/>
        <w:jc w:val="both"/>
        <w:textAlignment w:val="auto"/>
        <w:rPr>
          <w:sz w:val="26"/>
          <w:szCs w:val="26"/>
        </w:rPr>
      </w:pPr>
      <w:r w:rsidRPr="00CE6980">
        <w:rPr>
          <w:sz w:val="26"/>
          <w:szCs w:val="26"/>
        </w:rPr>
        <w:t>1</w:t>
      </w:r>
      <w:r w:rsidR="00AF2F6D">
        <w:rPr>
          <w:sz w:val="26"/>
          <w:szCs w:val="26"/>
        </w:rPr>
        <w:t>1</w:t>
      </w:r>
      <w:r w:rsidRPr="00CE6980">
        <w:rPr>
          <w:sz w:val="26"/>
          <w:szCs w:val="26"/>
        </w:rPr>
        <w:t xml:space="preserve">.4. </w:t>
      </w:r>
      <w:r w:rsidR="006E7EFA" w:rsidRPr="00CE6980">
        <w:rPr>
          <w:sz w:val="26"/>
          <w:szCs w:val="26"/>
        </w:rPr>
        <w:t xml:space="preserve">Участие в областных соревнованиях осуществляется только при наличии договора (оригинал) о страховании </w:t>
      </w:r>
      <w:r w:rsidR="00E737F1" w:rsidRPr="00CE6980">
        <w:rPr>
          <w:sz w:val="26"/>
          <w:szCs w:val="26"/>
        </w:rPr>
        <w:t>жизни</w:t>
      </w:r>
      <w:r w:rsidR="00874446">
        <w:rPr>
          <w:sz w:val="26"/>
          <w:szCs w:val="26"/>
        </w:rPr>
        <w:t xml:space="preserve"> </w:t>
      </w:r>
      <w:bookmarkStart w:id="0" w:name="_GoBack"/>
      <w:bookmarkEnd w:id="0"/>
      <w:r w:rsidR="00E737F1" w:rsidRPr="00CE6980">
        <w:rPr>
          <w:sz w:val="26"/>
          <w:szCs w:val="26"/>
        </w:rPr>
        <w:t xml:space="preserve">и здоровья </w:t>
      </w:r>
      <w:r w:rsidR="006E7EFA" w:rsidRPr="00CE6980">
        <w:rPr>
          <w:sz w:val="26"/>
          <w:szCs w:val="26"/>
        </w:rPr>
        <w:t>от несчастных случаев и болезней, который предоставляется в мандатную комиссию на каждого участника.</w:t>
      </w:r>
    </w:p>
    <w:p w14:paraId="36F6AE0A" w14:textId="77777777" w:rsidR="006E7EFA" w:rsidRDefault="008B2206" w:rsidP="00644026">
      <w:pPr>
        <w:widowControl/>
        <w:tabs>
          <w:tab w:val="left" w:pos="9355"/>
        </w:tabs>
        <w:suppressAutoHyphens w:val="0"/>
        <w:ind w:left="1134"/>
        <w:contextualSpacing/>
        <w:jc w:val="both"/>
        <w:textAlignment w:val="auto"/>
        <w:rPr>
          <w:sz w:val="26"/>
          <w:szCs w:val="26"/>
        </w:rPr>
      </w:pPr>
      <w:r w:rsidRPr="00CE6980">
        <w:rPr>
          <w:sz w:val="26"/>
          <w:szCs w:val="26"/>
        </w:rPr>
        <w:t>1</w:t>
      </w:r>
      <w:r w:rsidR="00AF2F6D">
        <w:rPr>
          <w:sz w:val="26"/>
          <w:szCs w:val="26"/>
        </w:rPr>
        <w:t>1</w:t>
      </w:r>
      <w:r w:rsidRPr="00CE6980">
        <w:rPr>
          <w:sz w:val="26"/>
          <w:szCs w:val="26"/>
        </w:rPr>
        <w:t xml:space="preserve">.5. </w:t>
      </w:r>
      <w:r w:rsidR="006E7EFA" w:rsidRPr="00CE6980">
        <w:rPr>
          <w:sz w:val="26"/>
          <w:szCs w:val="26"/>
        </w:rPr>
        <w:t xml:space="preserve">Страхование участников соревнований может производиться как за счет </w:t>
      </w:r>
      <w:r w:rsidR="006C307C" w:rsidRPr="00CE6980">
        <w:rPr>
          <w:sz w:val="26"/>
          <w:szCs w:val="26"/>
        </w:rPr>
        <w:t>бюджетных,</w:t>
      </w:r>
      <w:r w:rsidR="006E7EFA" w:rsidRPr="00CE6980">
        <w:rPr>
          <w:sz w:val="26"/>
          <w:szCs w:val="26"/>
        </w:rPr>
        <w:t xml:space="preserve"> так и внебюджетных средств, в соответствии с действующим законодательством РФ.</w:t>
      </w:r>
    </w:p>
    <w:p w14:paraId="307F898E" w14:textId="77777777" w:rsidR="00AF2F6D" w:rsidRDefault="00AF2F6D" w:rsidP="00644026">
      <w:pPr>
        <w:widowControl/>
        <w:tabs>
          <w:tab w:val="left" w:pos="9355"/>
        </w:tabs>
        <w:suppressAutoHyphens w:val="0"/>
        <w:ind w:left="1134"/>
        <w:contextualSpacing/>
        <w:jc w:val="both"/>
        <w:textAlignment w:val="auto"/>
        <w:rPr>
          <w:sz w:val="26"/>
          <w:szCs w:val="26"/>
        </w:rPr>
      </w:pPr>
    </w:p>
    <w:p w14:paraId="27CCD0D9" w14:textId="77777777" w:rsidR="00AF2F6D" w:rsidRDefault="00AF2F6D" w:rsidP="00AF2F6D">
      <w:pPr>
        <w:tabs>
          <w:tab w:val="left" w:pos="426"/>
        </w:tabs>
        <w:jc w:val="center"/>
        <w:rPr>
          <w:b/>
          <w:color w:val="000000"/>
          <w:sz w:val="26"/>
          <w:szCs w:val="26"/>
        </w:rPr>
      </w:pPr>
      <w:r w:rsidRPr="00AF2F6D">
        <w:rPr>
          <w:b/>
          <w:color w:val="000000"/>
          <w:sz w:val="26"/>
          <w:szCs w:val="26"/>
        </w:rPr>
        <w:t>12. ДОПОЛНИТЕЛЬНАЯ ИНФОРМАЦИЯ</w:t>
      </w:r>
    </w:p>
    <w:p w14:paraId="7774DA83" w14:textId="77777777" w:rsidR="00AF2F6D" w:rsidRPr="00AF2F6D" w:rsidRDefault="00AF2F6D" w:rsidP="00AF2F6D">
      <w:pPr>
        <w:tabs>
          <w:tab w:val="left" w:pos="426"/>
        </w:tabs>
        <w:jc w:val="center"/>
        <w:rPr>
          <w:color w:val="000000"/>
          <w:sz w:val="26"/>
          <w:szCs w:val="26"/>
        </w:rPr>
      </w:pPr>
    </w:p>
    <w:p w14:paraId="58EFD0F2" w14:textId="77777777" w:rsidR="00AF2F6D" w:rsidRPr="00AF2F6D" w:rsidRDefault="00AF2F6D" w:rsidP="00AF2F6D">
      <w:pPr>
        <w:shd w:val="clear" w:color="auto" w:fill="FFFFFF"/>
        <w:ind w:left="1134"/>
        <w:rPr>
          <w:color w:val="000000"/>
          <w:spacing w:val="2"/>
          <w:sz w:val="26"/>
          <w:szCs w:val="26"/>
        </w:rPr>
      </w:pPr>
      <w:r w:rsidRPr="00AF2F6D">
        <w:rPr>
          <w:color w:val="000000"/>
          <w:spacing w:val="2"/>
          <w:sz w:val="26"/>
          <w:szCs w:val="26"/>
        </w:rPr>
        <w:t xml:space="preserve">Оргкомитет </w:t>
      </w:r>
      <w:r>
        <w:rPr>
          <w:color w:val="000000"/>
          <w:spacing w:val="2"/>
          <w:sz w:val="26"/>
          <w:szCs w:val="26"/>
        </w:rPr>
        <w:t>Соревнования</w:t>
      </w:r>
      <w:r w:rsidRPr="00AF2F6D">
        <w:rPr>
          <w:color w:val="000000"/>
          <w:spacing w:val="2"/>
          <w:sz w:val="26"/>
          <w:szCs w:val="26"/>
        </w:rPr>
        <w:t>:</w:t>
      </w:r>
    </w:p>
    <w:p w14:paraId="032FA969" w14:textId="77777777" w:rsidR="00AF2F6D" w:rsidRPr="00AF2F6D" w:rsidRDefault="00AF2F6D" w:rsidP="00AF2F6D">
      <w:pPr>
        <w:shd w:val="clear" w:color="auto" w:fill="FFFFFF"/>
        <w:ind w:left="1134"/>
        <w:rPr>
          <w:spacing w:val="4"/>
          <w:sz w:val="26"/>
          <w:szCs w:val="26"/>
        </w:rPr>
      </w:pPr>
      <w:r w:rsidRPr="00AF2F6D">
        <w:rPr>
          <w:spacing w:val="1"/>
          <w:sz w:val="26"/>
          <w:szCs w:val="26"/>
        </w:rPr>
        <w:t xml:space="preserve">Председатель - </w:t>
      </w:r>
      <w:r w:rsidRPr="00AF2F6D">
        <w:rPr>
          <w:spacing w:val="4"/>
          <w:sz w:val="26"/>
          <w:szCs w:val="26"/>
        </w:rPr>
        <w:t xml:space="preserve">Лобова Наталья Олеговна                            </w:t>
      </w:r>
      <w:r w:rsidRPr="00AF2F6D">
        <w:rPr>
          <w:color w:val="000000"/>
          <w:spacing w:val="6"/>
          <w:sz w:val="26"/>
          <w:szCs w:val="26"/>
        </w:rPr>
        <w:t>+7-985-622-54-90</w:t>
      </w:r>
    </w:p>
    <w:p w14:paraId="5682DE49" w14:textId="77777777" w:rsidR="00AF2F6D" w:rsidRPr="00AF2F6D" w:rsidRDefault="00AF2F6D" w:rsidP="00AF2F6D">
      <w:pPr>
        <w:shd w:val="clear" w:color="auto" w:fill="FFFFFF"/>
        <w:ind w:left="1134"/>
        <w:rPr>
          <w:spacing w:val="4"/>
          <w:sz w:val="26"/>
          <w:szCs w:val="26"/>
        </w:rPr>
      </w:pPr>
      <w:r w:rsidRPr="00AF2F6D">
        <w:rPr>
          <w:color w:val="000000"/>
          <w:spacing w:val="6"/>
          <w:sz w:val="26"/>
          <w:szCs w:val="26"/>
        </w:rPr>
        <w:t>Член оргкомитета – Доценко Алина Александровна         +7-916-097-80-80</w:t>
      </w:r>
    </w:p>
    <w:p w14:paraId="28A3539D" w14:textId="0E4CB91D" w:rsidR="00AF2F6D" w:rsidRPr="00AF2F6D" w:rsidRDefault="00AF2F6D" w:rsidP="009B78DD">
      <w:pPr>
        <w:shd w:val="clear" w:color="auto" w:fill="FFFFFF"/>
        <w:ind w:left="1134"/>
        <w:rPr>
          <w:b/>
          <w:color w:val="000000"/>
          <w:sz w:val="26"/>
          <w:szCs w:val="26"/>
        </w:rPr>
      </w:pPr>
      <w:r w:rsidRPr="00AF2F6D">
        <w:rPr>
          <w:color w:val="000000"/>
          <w:spacing w:val="6"/>
          <w:sz w:val="26"/>
          <w:szCs w:val="26"/>
        </w:rPr>
        <w:t>Член оргкомитета – Митина Светлана Павловна               +7-985-223-22-00</w:t>
      </w:r>
    </w:p>
    <w:p w14:paraId="1CCB7D3D" w14:textId="77777777" w:rsidR="00CC56F9" w:rsidRDefault="00CC56F9">
      <w:pPr>
        <w:widowControl/>
        <w:suppressAutoHyphens w:val="0"/>
        <w:textAlignment w:val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45904069" w14:textId="77777777" w:rsidR="009F2281" w:rsidRPr="009F2281" w:rsidRDefault="009F2281" w:rsidP="009F2281">
      <w:pPr>
        <w:widowControl/>
        <w:suppressAutoHyphens w:val="0"/>
        <w:ind w:left="1134"/>
        <w:contextualSpacing/>
        <w:jc w:val="right"/>
        <w:textAlignment w:val="auto"/>
        <w:rPr>
          <w:sz w:val="26"/>
          <w:szCs w:val="26"/>
        </w:rPr>
      </w:pPr>
      <w:r w:rsidRPr="009F2281">
        <w:rPr>
          <w:sz w:val="26"/>
          <w:szCs w:val="26"/>
        </w:rPr>
        <w:lastRenderedPageBreak/>
        <w:t>Приложение №</w:t>
      </w:r>
      <w:r w:rsidR="003F7149">
        <w:rPr>
          <w:sz w:val="26"/>
          <w:szCs w:val="26"/>
        </w:rPr>
        <w:t>1</w:t>
      </w:r>
    </w:p>
    <w:p w14:paraId="4A03DF46" w14:textId="77777777" w:rsidR="009F2281" w:rsidRPr="009F2281" w:rsidRDefault="009F2281" w:rsidP="009F2281">
      <w:pPr>
        <w:widowControl/>
        <w:suppressAutoHyphens w:val="0"/>
        <w:ind w:left="1134"/>
        <w:contextualSpacing/>
        <w:jc w:val="both"/>
        <w:textAlignment w:val="auto"/>
        <w:rPr>
          <w:sz w:val="26"/>
          <w:szCs w:val="26"/>
        </w:rPr>
      </w:pPr>
    </w:p>
    <w:p w14:paraId="1199662F" w14:textId="77777777" w:rsidR="009F2281" w:rsidRPr="009F2281" w:rsidRDefault="009F2281" w:rsidP="009F2281">
      <w:pPr>
        <w:widowControl/>
        <w:suppressAutoHyphens w:val="0"/>
        <w:ind w:left="1134"/>
        <w:contextualSpacing/>
        <w:jc w:val="both"/>
        <w:textAlignment w:val="auto"/>
        <w:rPr>
          <w:sz w:val="26"/>
          <w:szCs w:val="26"/>
        </w:rPr>
      </w:pPr>
    </w:p>
    <w:p w14:paraId="44F1E62D" w14:textId="77777777" w:rsidR="009F2281" w:rsidRPr="009F2281" w:rsidRDefault="009F2281" w:rsidP="009F2281">
      <w:pPr>
        <w:widowControl/>
        <w:suppressAutoHyphens w:val="0"/>
        <w:ind w:left="1134"/>
        <w:contextualSpacing/>
        <w:jc w:val="center"/>
        <w:textAlignment w:val="auto"/>
        <w:rPr>
          <w:sz w:val="26"/>
          <w:szCs w:val="26"/>
        </w:rPr>
      </w:pPr>
      <w:r w:rsidRPr="009F2281">
        <w:rPr>
          <w:sz w:val="26"/>
          <w:szCs w:val="26"/>
        </w:rPr>
        <w:t>Форма</w:t>
      </w:r>
    </w:p>
    <w:p w14:paraId="0F1822AB" w14:textId="77777777" w:rsidR="009F2281" w:rsidRPr="009F2281" w:rsidRDefault="009F2281" w:rsidP="009F2281">
      <w:pPr>
        <w:widowControl/>
        <w:suppressAutoHyphens w:val="0"/>
        <w:ind w:left="1134"/>
        <w:contextualSpacing/>
        <w:jc w:val="center"/>
        <w:textAlignment w:val="auto"/>
        <w:rPr>
          <w:sz w:val="26"/>
          <w:szCs w:val="26"/>
        </w:rPr>
      </w:pPr>
      <w:r w:rsidRPr="009F2281">
        <w:rPr>
          <w:sz w:val="26"/>
          <w:szCs w:val="26"/>
        </w:rPr>
        <w:t>«Заявление на внесение изменений в составе экипажа»</w:t>
      </w:r>
    </w:p>
    <w:p w14:paraId="2BF6B730" w14:textId="77777777" w:rsidR="009F2281" w:rsidRPr="009F2281" w:rsidRDefault="009F2281" w:rsidP="009F2281">
      <w:pPr>
        <w:widowControl/>
        <w:suppressAutoHyphens w:val="0"/>
        <w:ind w:left="1134"/>
        <w:contextualSpacing/>
        <w:jc w:val="both"/>
        <w:textAlignment w:val="auto"/>
        <w:rPr>
          <w:sz w:val="26"/>
          <w:szCs w:val="26"/>
        </w:rPr>
      </w:pPr>
    </w:p>
    <w:tbl>
      <w:tblPr>
        <w:tblW w:w="9111" w:type="dxa"/>
        <w:tblInd w:w="1095" w:type="dxa"/>
        <w:tblLook w:val="01E0" w:firstRow="1" w:lastRow="1" w:firstColumn="1" w:lastColumn="1" w:noHBand="0" w:noVBand="0"/>
      </w:tblPr>
      <w:tblGrid>
        <w:gridCol w:w="9111"/>
      </w:tblGrid>
      <w:tr w:rsidR="009F2281" w:rsidRPr="009F2281" w14:paraId="38D8C653" w14:textId="77777777" w:rsidTr="00AF2F6D">
        <w:tc>
          <w:tcPr>
            <w:tcW w:w="9111" w:type="dxa"/>
            <w:shd w:val="clear" w:color="auto" w:fill="auto"/>
          </w:tcPr>
          <w:p w14:paraId="32DE87B4" w14:textId="77777777" w:rsidR="009F2281" w:rsidRPr="009F2281" w:rsidRDefault="009F2281" w:rsidP="009F2281">
            <w:pPr>
              <w:widowControl/>
              <w:suppressAutoHyphens w:val="0"/>
              <w:ind w:left="1134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1E08C103" w14:textId="77777777" w:rsidR="009F2281" w:rsidRPr="009F2281" w:rsidRDefault="009F2281" w:rsidP="009F2281">
            <w:pPr>
              <w:widowControl/>
              <w:suppressAutoHyphens w:val="0"/>
              <w:ind w:left="1134"/>
              <w:contextualSpacing/>
              <w:jc w:val="right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>Председателю гоночного комитета</w:t>
            </w:r>
          </w:p>
          <w:p w14:paraId="50E1418B" w14:textId="77777777" w:rsidR="009F2281" w:rsidRDefault="009F2281" w:rsidP="009F2281">
            <w:pPr>
              <w:widowControl/>
              <w:suppressAutoHyphens w:val="0"/>
              <w:ind w:left="1134"/>
              <w:contextualSpacing/>
              <w:jc w:val="right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 xml:space="preserve">Регаты «Кубок </w:t>
            </w:r>
            <w:r>
              <w:rPr>
                <w:sz w:val="26"/>
                <w:szCs w:val="26"/>
              </w:rPr>
              <w:t xml:space="preserve">России в национальном </w:t>
            </w:r>
          </w:p>
          <w:p w14:paraId="6C9C46D6" w14:textId="77777777" w:rsidR="009F2281" w:rsidRPr="009F2281" w:rsidRDefault="009F2281" w:rsidP="009F2281">
            <w:pPr>
              <w:widowControl/>
              <w:suppressAutoHyphens w:val="0"/>
              <w:ind w:left="1134"/>
              <w:contextualSpacing/>
              <w:jc w:val="right"/>
              <w:textAlignment w:val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классе яхт «эМ-Ка»</w:t>
            </w:r>
          </w:p>
          <w:p w14:paraId="42567BAC" w14:textId="77777777" w:rsidR="009F2281" w:rsidRPr="009F2281" w:rsidRDefault="009F2281" w:rsidP="009F2281">
            <w:pPr>
              <w:widowControl/>
              <w:suppressAutoHyphens w:val="0"/>
              <w:ind w:left="1134"/>
              <w:contextualSpacing/>
              <w:jc w:val="right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>от__________________</w:t>
            </w:r>
          </w:p>
          <w:p w14:paraId="0AD3601C" w14:textId="77777777" w:rsidR="009F2281" w:rsidRPr="009F2281" w:rsidRDefault="009F2281" w:rsidP="009F2281">
            <w:pPr>
              <w:widowControl/>
              <w:suppressAutoHyphens w:val="0"/>
              <w:ind w:left="1134"/>
              <w:contextualSpacing/>
              <w:jc w:val="right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>____________________</w:t>
            </w:r>
          </w:p>
          <w:p w14:paraId="6A1AD7DA" w14:textId="77777777" w:rsidR="009F2281" w:rsidRPr="009F2281" w:rsidRDefault="009F2281" w:rsidP="009F2281">
            <w:pPr>
              <w:widowControl/>
              <w:suppressAutoHyphens w:val="0"/>
              <w:ind w:left="1134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22D7C38D" w14:textId="77777777" w:rsidR="009F2281" w:rsidRPr="009F2281" w:rsidRDefault="009F2281" w:rsidP="009F2281">
            <w:pPr>
              <w:widowControl/>
              <w:suppressAutoHyphens w:val="0"/>
              <w:ind w:left="1134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4A75CDA4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center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>ЗАЯВЛЕНИЕ</w:t>
            </w:r>
          </w:p>
          <w:p w14:paraId="245EE91E" w14:textId="77777777" w:rsidR="009F2281" w:rsidRPr="009F2281" w:rsidRDefault="009F2281" w:rsidP="009F2281">
            <w:pPr>
              <w:widowControl/>
              <w:suppressAutoHyphens w:val="0"/>
              <w:ind w:left="1134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6821E3E3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 xml:space="preserve">В соответствии с заявкой на регату «Кубок </w:t>
            </w:r>
            <w:r>
              <w:rPr>
                <w:sz w:val="26"/>
                <w:szCs w:val="26"/>
              </w:rPr>
              <w:t>Рос</w:t>
            </w:r>
            <w:r w:rsidR="00AF2F6D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ии</w:t>
            </w:r>
            <w:r w:rsidRPr="009F2281">
              <w:rPr>
                <w:sz w:val="26"/>
                <w:szCs w:val="26"/>
              </w:rPr>
              <w:t xml:space="preserve"> в национальном классе яхт «эМ-Ка» в состав экипажа яхты RUS____ включены:</w:t>
            </w:r>
          </w:p>
          <w:p w14:paraId="773059F2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 xml:space="preserve">- рулевой: ____________________________ </w:t>
            </w:r>
          </w:p>
          <w:p w14:paraId="14F79AFE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>- шкотовый: __________________________</w:t>
            </w:r>
          </w:p>
          <w:p w14:paraId="7A01C255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>- шкотовый: __________________________</w:t>
            </w:r>
          </w:p>
          <w:p w14:paraId="308942B2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1CD07E68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>Прошу разрешить замену шкотового ___________</w:t>
            </w:r>
            <w:r>
              <w:rPr>
                <w:sz w:val="26"/>
                <w:szCs w:val="26"/>
              </w:rPr>
              <w:t>_______________</w:t>
            </w:r>
            <w:r w:rsidRPr="009F2281">
              <w:rPr>
                <w:sz w:val="26"/>
                <w:szCs w:val="26"/>
              </w:rPr>
              <w:t xml:space="preserve"> на шкотового ________________________________________ в связи с _____________________________________________ (указать причину).</w:t>
            </w:r>
          </w:p>
          <w:p w14:paraId="058E2A29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39F41A39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>С пунктом 4.</w:t>
            </w:r>
            <w:r>
              <w:rPr>
                <w:sz w:val="26"/>
                <w:szCs w:val="26"/>
              </w:rPr>
              <w:t>3</w:t>
            </w:r>
            <w:r w:rsidRPr="009F2281">
              <w:rPr>
                <w:sz w:val="26"/>
                <w:szCs w:val="26"/>
              </w:rPr>
              <w:t xml:space="preserve">. Положения о проведении «Кубка </w:t>
            </w:r>
            <w:r>
              <w:rPr>
                <w:sz w:val="26"/>
                <w:szCs w:val="26"/>
              </w:rPr>
              <w:t>России</w:t>
            </w:r>
            <w:r w:rsidRPr="009F2281">
              <w:rPr>
                <w:sz w:val="26"/>
                <w:szCs w:val="26"/>
              </w:rPr>
              <w:t>» ознакомлен.</w:t>
            </w:r>
          </w:p>
          <w:p w14:paraId="649EC071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394990AF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>Замену экипажа обязуюсь провести после получения официального письменного разрешения Председателя гоночного комитета.</w:t>
            </w:r>
          </w:p>
          <w:p w14:paraId="5640570D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7D586084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427B9D24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1B484B37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3F7A4E5A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 xml:space="preserve">«___» </w:t>
            </w:r>
            <w:r>
              <w:rPr>
                <w:sz w:val="26"/>
                <w:szCs w:val="26"/>
              </w:rPr>
              <w:t>июня</w:t>
            </w:r>
            <w:r w:rsidRPr="009F2281">
              <w:rPr>
                <w:sz w:val="26"/>
                <w:szCs w:val="26"/>
              </w:rPr>
              <w:t xml:space="preserve"> 2018г.                                              Рулевой яхты RUS____ </w:t>
            </w:r>
          </w:p>
          <w:p w14:paraId="521CB693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3295041D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>______________ /_______________./</w:t>
            </w:r>
          </w:p>
          <w:p w14:paraId="19CB96CB" w14:textId="77777777" w:rsidR="009F2281" w:rsidRPr="009F2281" w:rsidRDefault="009F2281" w:rsidP="00AF2F6D">
            <w:pPr>
              <w:widowControl/>
              <w:suppressAutoHyphens w:val="0"/>
              <w:ind w:left="215"/>
              <w:contextualSpacing/>
              <w:jc w:val="both"/>
              <w:textAlignment w:val="auto"/>
              <w:rPr>
                <w:sz w:val="26"/>
                <w:szCs w:val="26"/>
              </w:rPr>
            </w:pPr>
            <w:r w:rsidRPr="009F2281">
              <w:rPr>
                <w:sz w:val="26"/>
                <w:szCs w:val="26"/>
              </w:rPr>
              <w:t xml:space="preserve">          (подпись)</w:t>
            </w:r>
          </w:p>
          <w:p w14:paraId="32649D73" w14:textId="77777777" w:rsidR="009F2281" w:rsidRPr="009F2281" w:rsidRDefault="009F2281" w:rsidP="009F2281">
            <w:pPr>
              <w:widowControl/>
              <w:suppressAutoHyphens w:val="0"/>
              <w:ind w:left="1134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58F904FD" w14:textId="77777777" w:rsidR="009F2281" w:rsidRPr="009F2281" w:rsidRDefault="009F2281" w:rsidP="009F2281">
            <w:pPr>
              <w:widowControl/>
              <w:suppressAutoHyphens w:val="0"/>
              <w:ind w:left="1134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  <w:p w14:paraId="6441514C" w14:textId="77777777" w:rsidR="009F2281" w:rsidRPr="009F2281" w:rsidRDefault="009F2281" w:rsidP="009F2281">
            <w:pPr>
              <w:widowControl/>
              <w:suppressAutoHyphens w:val="0"/>
              <w:ind w:left="1134"/>
              <w:contextualSpacing/>
              <w:jc w:val="both"/>
              <w:textAlignment w:val="auto"/>
              <w:rPr>
                <w:sz w:val="26"/>
                <w:szCs w:val="26"/>
              </w:rPr>
            </w:pPr>
          </w:p>
        </w:tc>
      </w:tr>
    </w:tbl>
    <w:p w14:paraId="6F3D1F56" w14:textId="77777777" w:rsidR="009F2281" w:rsidRPr="009F2281" w:rsidRDefault="009F2281" w:rsidP="009F2281">
      <w:pPr>
        <w:widowControl/>
        <w:suppressAutoHyphens w:val="0"/>
        <w:ind w:left="1134"/>
        <w:contextualSpacing/>
        <w:jc w:val="both"/>
        <w:textAlignment w:val="auto"/>
        <w:rPr>
          <w:sz w:val="26"/>
          <w:szCs w:val="26"/>
        </w:rPr>
      </w:pPr>
    </w:p>
    <w:p w14:paraId="16E8277F" w14:textId="77777777" w:rsidR="00644026" w:rsidRDefault="009F2281" w:rsidP="009F2281">
      <w:pPr>
        <w:widowControl/>
        <w:suppressAutoHyphens w:val="0"/>
        <w:ind w:left="1134"/>
        <w:contextualSpacing/>
        <w:jc w:val="right"/>
        <w:textAlignment w:val="auto"/>
        <w:rPr>
          <w:rFonts w:eastAsia="Arial"/>
          <w:sz w:val="26"/>
          <w:szCs w:val="26"/>
        </w:rPr>
      </w:pPr>
      <w:r w:rsidRPr="009F2281">
        <w:rPr>
          <w:sz w:val="26"/>
          <w:szCs w:val="26"/>
        </w:rPr>
        <w:br w:type="page"/>
      </w:r>
      <w:r>
        <w:rPr>
          <w:rFonts w:eastAsia="Arial"/>
          <w:sz w:val="26"/>
          <w:szCs w:val="26"/>
        </w:rPr>
        <w:lastRenderedPageBreak/>
        <w:t xml:space="preserve"> </w:t>
      </w:r>
    </w:p>
    <w:p w14:paraId="633FF359" w14:textId="77777777" w:rsidR="006E7EFA" w:rsidRDefault="006E7EFA" w:rsidP="006E7EFA">
      <w:pPr>
        <w:pStyle w:val="Standard"/>
        <w:ind w:left="11766" w:firstLine="6"/>
        <w:jc w:val="both"/>
        <w:rPr>
          <w:bCs/>
          <w:sz w:val="28"/>
          <w:szCs w:val="28"/>
        </w:rPr>
      </w:pPr>
    </w:p>
    <w:p w14:paraId="276790B9" w14:textId="77777777" w:rsidR="006E7EFA" w:rsidRDefault="006E7EFA" w:rsidP="006E7EFA">
      <w:pPr>
        <w:pStyle w:val="Standard"/>
        <w:ind w:left="11766" w:firstLine="6"/>
        <w:jc w:val="both"/>
        <w:rPr>
          <w:bCs/>
          <w:sz w:val="28"/>
          <w:szCs w:val="28"/>
        </w:rPr>
      </w:pPr>
    </w:p>
    <w:p w14:paraId="4B27D88E" w14:textId="77777777" w:rsidR="002D750D" w:rsidRPr="00CC56F9" w:rsidRDefault="002D750D" w:rsidP="002D750D">
      <w:pPr>
        <w:pStyle w:val="Standard"/>
        <w:ind w:firstLine="6"/>
        <w:jc w:val="center"/>
        <w:rPr>
          <w:b/>
          <w:sz w:val="18"/>
          <w:szCs w:val="18"/>
        </w:rPr>
      </w:pPr>
      <w:r w:rsidRPr="00CC56F9">
        <w:rPr>
          <w:b/>
          <w:sz w:val="18"/>
          <w:szCs w:val="18"/>
        </w:rPr>
        <w:t>Всероссийская федерация парусного спорта</w:t>
      </w:r>
    </w:p>
    <w:p w14:paraId="52ABA723" w14:textId="77777777" w:rsidR="002D750D" w:rsidRPr="00CC56F9" w:rsidRDefault="002D750D" w:rsidP="002D750D">
      <w:pPr>
        <w:pStyle w:val="Standard"/>
        <w:ind w:firstLine="6"/>
        <w:jc w:val="center"/>
        <w:rPr>
          <w:b/>
          <w:sz w:val="18"/>
          <w:szCs w:val="18"/>
        </w:rPr>
      </w:pPr>
    </w:p>
    <w:p w14:paraId="1E37C49B" w14:textId="77777777" w:rsidR="002D750D" w:rsidRPr="00CC56F9" w:rsidRDefault="002D750D" w:rsidP="002D750D">
      <w:pPr>
        <w:pStyle w:val="Standard"/>
        <w:ind w:firstLine="6"/>
        <w:jc w:val="center"/>
        <w:rPr>
          <w:b/>
          <w:sz w:val="18"/>
          <w:szCs w:val="18"/>
        </w:rPr>
      </w:pPr>
      <w:r w:rsidRPr="00CC56F9">
        <w:rPr>
          <w:b/>
          <w:sz w:val="18"/>
          <w:szCs w:val="18"/>
        </w:rPr>
        <w:t>ЗАЯВКА</w:t>
      </w:r>
    </w:p>
    <w:p w14:paraId="5C7E2E72" w14:textId="77777777" w:rsidR="002D750D" w:rsidRPr="00CC56F9" w:rsidRDefault="002D750D" w:rsidP="002D750D">
      <w:pPr>
        <w:pStyle w:val="Standard"/>
        <w:ind w:firstLine="6"/>
        <w:jc w:val="center"/>
        <w:rPr>
          <w:b/>
          <w:sz w:val="18"/>
          <w:szCs w:val="18"/>
        </w:rPr>
      </w:pPr>
    </w:p>
    <w:p w14:paraId="6FC8B7D5" w14:textId="77777777" w:rsidR="002D750D" w:rsidRPr="00CC56F9" w:rsidRDefault="002D750D" w:rsidP="002D750D">
      <w:pPr>
        <w:pStyle w:val="Standard"/>
        <w:ind w:firstLine="6"/>
        <w:jc w:val="center"/>
        <w:rPr>
          <w:b/>
          <w:sz w:val="18"/>
          <w:szCs w:val="18"/>
        </w:rPr>
      </w:pPr>
      <w:r w:rsidRPr="00CC56F9">
        <w:rPr>
          <w:b/>
          <w:sz w:val="18"/>
          <w:szCs w:val="18"/>
        </w:rPr>
        <w:t>на участие в соревновании ____________________________________________________________________</w:t>
      </w:r>
    </w:p>
    <w:p w14:paraId="02416037" w14:textId="77777777" w:rsidR="00645265" w:rsidRPr="00CC56F9" w:rsidRDefault="00645265">
      <w:pPr>
        <w:pStyle w:val="Standard"/>
        <w:ind w:firstLine="6"/>
        <w:jc w:val="center"/>
        <w:rPr>
          <w:sz w:val="18"/>
          <w:szCs w:val="18"/>
        </w:rPr>
      </w:pPr>
      <w:r w:rsidRPr="00CC56F9">
        <w:rPr>
          <w:sz w:val="18"/>
          <w:szCs w:val="18"/>
        </w:rPr>
        <w:t>(наименование спортивного соревнования)</w:t>
      </w:r>
    </w:p>
    <w:p w14:paraId="2114DEF2" w14:textId="77777777" w:rsidR="00645265" w:rsidRPr="00CC56F9" w:rsidRDefault="0049414D">
      <w:pPr>
        <w:pStyle w:val="Standard"/>
        <w:ind w:firstLine="6"/>
        <w:jc w:val="center"/>
        <w:rPr>
          <w:sz w:val="18"/>
          <w:szCs w:val="18"/>
        </w:rPr>
      </w:pPr>
      <w:r w:rsidRPr="00CC56F9">
        <w:rPr>
          <w:sz w:val="18"/>
          <w:szCs w:val="18"/>
        </w:rPr>
        <w:t>о</w:t>
      </w:r>
      <w:r w:rsidR="00645265" w:rsidRPr="00CC56F9">
        <w:rPr>
          <w:sz w:val="18"/>
          <w:szCs w:val="18"/>
        </w:rPr>
        <w:t>т команды______________________________________________________________________________________</w:t>
      </w:r>
    </w:p>
    <w:p w14:paraId="38B9AFE6" w14:textId="77777777" w:rsidR="00645265" w:rsidRPr="00CC56F9" w:rsidRDefault="00645265">
      <w:pPr>
        <w:pStyle w:val="Standard"/>
        <w:ind w:firstLine="6"/>
        <w:jc w:val="center"/>
        <w:rPr>
          <w:sz w:val="18"/>
          <w:szCs w:val="18"/>
        </w:rPr>
      </w:pPr>
      <w:r w:rsidRPr="00CC56F9">
        <w:rPr>
          <w:sz w:val="18"/>
          <w:szCs w:val="18"/>
        </w:rPr>
        <w:t xml:space="preserve"> (муниципальный район, городской округ)</w:t>
      </w:r>
    </w:p>
    <w:p w14:paraId="469DEE0F" w14:textId="77777777" w:rsidR="00645265" w:rsidRPr="00CC56F9" w:rsidRDefault="00645265" w:rsidP="002D750D">
      <w:pPr>
        <w:pStyle w:val="Standard"/>
        <w:ind w:left="708"/>
        <w:jc w:val="center"/>
        <w:rPr>
          <w:sz w:val="18"/>
          <w:szCs w:val="18"/>
        </w:rPr>
      </w:pPr>
      <w:r w:rsidRPr="00CC56F9">
        <w:rPr>
          <w:sz w:val="18"/>
          <w:szCs w:val="18"/>
        </w:rPr>
        <w:t xml:space="preserve">      </w:t>
      </w:r>
    </w:p>
    <w:p w14:paraId="33C297AE" w14:textId="77777777" w:rsidR="006C307C" w:rsidRDefault="000B792C" w:rsidP="000B792C">
      <w:pPr>
        <w:tabs>
          <w:tab w:val="left" w:pos="-180"/>
        </w:tabs>
        <w:rPr>
          <w:b/>
          <w:sz w:val="18"/>
          <w:szCs w:val="18"/>
        </w:rPr>
      </w:pPr>
      <w:r w:rsidRPr="00CC56F9">
        <w:rPr>
          <w:b/>
          <w:sz w:val="18"/>
          <w:szCs w:val="18"/>
        </w:rPr>
        <w:t>Класс (тип)</w:t>
      </w:r>
      <w:r w:rsidRPr="00CC56F9">
        <w:rPr>
          <w:sz w:val="18"/>
          <w:szCs w:val="18"/>
        </w:rPr>
        <w:t xml:space="preserve"> _______________________ </w:t>
      </w:r>
      <w:r w:rsidRPr="00CC56F9">
        <w:rPr>
          <w:b/>
          <w:sz w:val="18"/>
          <w:szCs w:val="18"/>
        </w:rPr>
        <w:t>№ на парусе</w:t>
      </w:r>
      <w:r w:rsidRPr="00CC56F9">
        <w:rPr>
          <w:sz w:val="18"/>
          <w:szCs w:val="18"/>
        </w:rPr>
        <w:t xml:space="preserve"> _____________ </w:t>
      </w:r>
      <w:r w:rsidRPr="00CC56F9">
        <w:rPr>
          <w:b/>
          <w:sz w:val="18"/>
          <w:szCs w:val="18"/>
        </w:rPr>
        <w:t>«</w:t>
      </w:r>
      <w:r w:rsidRPr="00CC56F9">
        <w:rPr>
          <w:sz w:val="18"/>
          <w:szCs w:val="18"/>
        </w:rPr>
        <w:t>_____________</w:t>
      </w:r>
      <w:r w:rsidRPr="00CC56F9">
        <w:rPr>
          <w:b/>
          <w:sz w:val="18"/>
          <w:szCs w:val="18"/>
        </w:rPr>
        <w:t>»</w:t>
      </w:r>
      <w:r w:rsidR="002D750D" w:rsidRPr="00CC56F9">
        <w:rPr>
          <w:b/>
          <w:sz w:val="18"/>
          <w:szCs w:val="18"/>
        </w:rPr>
        <w:t xml:space="preserve">         </w:t>
      </w:r>
      <w:r w:rsidR="006C307C">
        <w:rPr>
          <w:b/>
          <w:sz w:val="18"/>
          <w:szCs w:val="18"/>
        </w:rPr>
        <w:t>Цвет корпуса ________________</w:t>
      </w:r>
    </w:p>
    <w:p w14:paraId="4B41CD12" w14:textId="77777777" w:rsidR="000B792C" w:rsidRPr="00CC56F9" w:rsidRDefault="006C307C" w:rsidP="000B792C">
      <w:pPr>
        <w:tabs>
          <w:tab w:val="left" w:pos="-180"/>
        </w:tabs>
        <w:rPr>
          <w:sz w:val="18"/>
          <w:szCs w:val="18"/>
        </w:rPr>
      </w:pPr>
      <w:r w:rsidRPr="00CC56F9">
        <w:rPr>
          <w:sz w:val="18"/>
          <w:szCs w:val="18"/>
        </w:rPr>
        <w:t>Н</w:t>
      </w:r>
      <w:r w:rsidR="000B792C" w:rsidRPr="00CC56F9">
        <w:rPr>
          <w:sz w:val="18"/>
          <w:szCs w:val="18"/>
        </w:rPr>
        <w:t>азвание</w:t>
      </w:r>
      <w:r>
        <w:rPr>
          <w:sz w:val="18"/>
          <w:szCs w:val="18"/>
        </w:rPr>
        <w:t xml:space="preserve"> ________________</w:t>
      </w:r>
    </w:p>
    <w:p w14:paraId="366503BB" w14:textId="77777777" w:rsidR="000B792C" w:rsidRPr="00CC56F9" w:rsidRDefault="000B792C" w:rsidP="000B792C">
      <w:pPr>
        <w:tabs>
          <w:tab w:val="left" w:pos="7230"/>
        </w:tabs>
        <w:jc w:val="both"/>
        <w:rPr>
          <w:sz w:val="18"/>
          <w:szCs w:val="18"/>
        </w:rPr>
      </w:pPr>
      <w:r w:rsidRPr="00CC56F9">
        <w:rPr>
          <w:b/>
          <w:sz w:val="18"/>
          <w:szCs w:val="18"/>
        </w:rPr>
        <w:t>Страховой полис на яхту</w:t>
      </w:r>
      <w:r w:rsidRPr="00CC56F9">
        <w:rPr>
          <w:sz w:val="18"/>
          <w:szCs w:val="18"/>
        </w:rPr>
        <w:t>________________________________________________________________________</w:t>
      </w:r>
    </w:p>
    <w:p w14:paraId="5C4CEEC1" w14:textId="77777777" w:rsidR="000B792C" w:rsidRPr="00CC56F9" w:rsidRDefault="000B792C" w:rsidP="006C307C">
      <w:pPr>
        <w:pStyle w:val="2"/>
        <w:numPr>
          <w:ilvl w:val="0"/>
          <w:numId w:val="0"/>
        </w:numPr>
        <w:ind w:left="576"/>
        <w:rPr>
          <w:sz w:val="18"/>
          <w:szCs w:val="18"/>
        </w:rPr>
      </w:pPr>
    </w:p>
    <w:p w14:paraId="0E704971" w14:textId="77777777" w:rsidR="008479C0" w:rsidRPr="00CC56F9" w:rsidRDefault="000B792C" w:rsidP="006C307C">
      <w:pPr>
        <w:pStyle w:val="2"/>
        <w:numPr>
          <w:ilvl w:val="0"/>
          <w:numId w:val="0"/>
        </w:numPr>
        <w:ind w:left="576"/>
        <w:rPr>
          <w:sz w:val="18"/>
          <w:szCs w:val="18"/>
          <w:u w:val="single"/>
        </w:rPr>
      </w:pPr>
      <w:r w:rsidRPr="00CC56F9">
        <w:rPr>
          <w:sz w:val="18"/>
          <w:szCs w:val="18"/>
          <w:u w:val="single"/>
        </w:rPr>
        <w:t>Экипаж судна: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46"/>
        <w:gridCol w:w="1276"/>
        <w:gridCol w:w="1134"/>
        <w:gridCol w:w="992"/>
        <w:gridCol w:w="851"/>
        <w:gridCol w:w="1134"/>
        <w:gridCol w:w="992"/>
        <w:gridCol w:w="1559"/>
      </w:tblGrid>
      <w:tr w:rsidR="008479C0" w:rsidRPr="00D45E27" w14:paraId="29AB3E5E" w14:textId="77777777" w:rsidTr="00CC56F9">
        <w:tc>
          <w:tcPr>
            <w:tcW w:w="817" w:type="dxa"/>
          </w:tcPr>
          <w:p w14:paraId="04BE3A0A" w14:textId="77777777" w:rsidR="008479C0" w:rsidRPr="00D45E27" w:rsidRDefault="008479C0" w:rsidP="00677E47">
            <w:pPr>
              <w:jc w:val="center"/>
              <w:rPr>
                <w:sz w:val="16"/>
              </w:rPr>
            </w:pPr>
          </w:p>
          <w:p w14:paraId="10C537C6" w14:textId="77777777" w:rsidR="008479C0" w:rsidRPr="00D45E27" w:rsidRDefault="008479C0" w:rsidP="00677E47">
            <w:pPr>
              <w:jc w:val="center"/>
              <w:rPr>
                <w:sz w:val="16"/>
              </w:rPr>
            </w:pPr>
            <w:r w:rsidRPr="00D45E27">
              <w:rPr>
                <w:sz w:val="16"/>
              </w:rPr>
              <w:t>№</w:t>
            </w:r>
          </w:p>
          <w:p w14:paraId="78F96BDC" w14:textId="77777777" w:rsidR="008479C0" w:rsidRPr="00D45E27" w:rsidRDefault="008479C0" w:rsidP="00677E47">
            <w:pPr>
              <w:jc w:val="center"/>
              <w:rPr>
                <w:sz w:val="16"/>
              </w:rPr>
            </w:pPr>
            <w:r w:rsidRPr="00D45E27">
              <w:rPr>
                <w:sz w:val="16"/>
              </w:rPr>
              <w:t>п/п</w:t>
            </w:r>
          </w:p>
        </w:tc>
        <w:tc>
          <w:tcPr>
            <w:tcW w:w="1446" w:type="dxa"/>
          </w:tcPr>
          <w:p w14:paraId="13ABDB53" w14:textId="77777777" w:rsidR="008479C0" w:rsidRPr="00D21CA2" w:rsidRDefault="008479C0" w:rsidP="00677E47">
            <w:pPr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>Фамилия, имя</w:t>
            </w:r>
          </w:p>
          <w:p w14:paraId="4309B121" w14:textId="77777777" w:rsidR="008479C0" w:rsidRPr="00D21CA2" w:rsidRDefault="008479C0" w:rsidP="00677E47">
            <w:pPr>
              <w:jc w:val="center"/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>(полностью)</w:t>
            </w:r>
          </w:p>
        </w:tc>
        <w:tc>
          <w:tcPr>
            <w:tcW w:w="1276" w:type="dxa"/>
          </w:tcPr>
          <w:p w14:paraId="65DD1EBF" w14:textId="77777777" w:rsidR="008479C0" w:rsidRPr="00D21CA2" w:rsidRDefault="008479C0" w:rsidP="00677E47">
            <w:pPr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>Организация,</w:t>
            </w:r>
            <w:r w:rsidR="00CC56F9">
              <w:rPr>
                <w:sz w:val="16"/>
                <w:szCs w:val="16"/>
              </w:rPr>
              <w:t xml:space="preserve"> </w:t>
            </w:r>
            <w:r w:rsidR="004F04DC" w:rsidRPr="00D21CA2">
              <w:rPr>
                <w:sz w:val="16"/>
                <w:szCs w:val="16"/>
              </w:rPr>
              <w:t>Г</w:t>
            </w:r>
            <w:r w:rsidRPr="00D21CA2">
              <w:rPr>
                <w:sz w:val="16"/>
                <w:szCs w:val="16"/>
              </w:rPr>
              <w:t>ород</w:t>
            </w:r>
          </w:p>
        </w:tc>
        <w:tc>
          <w:tcPr>
            <w:tcW w:w="1134" w:type="dxa"/>
          </w:tcPr>
          <w:p w14:paraId="6EF16478" w14:textId="77777777" w:rsidR="008479C0" w:rsidRPr="00D21CA2" w:rsidRDefault="008479C0" w:rsidP="00677E47">
            <w:pPr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>В качестве кого заявлен в экипаже</w:t>
            </w:r>
          </w:p>
        </w:tc>
        <w:tc>
          <w:tcPr>
            <w:tcW w:w="992" w:type="dxa"/>
          </w:tcPr>
          <w:p w14:paraId="3DA83CB1" w14:textId="79638142" w:rsidR="008479C0" w:rsidRPr="00D21CA2" w:rsidRDefault="008479C0" w:rsidP="00D21CA2">
            <w:pPr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 xml:space="preserve">Яхтенная </w:t>
            </w:r>
            <w:proofErr w:type="spellStart"/>
            <w:proofErr w:type="gramStart"/>
            <w:r w:rsidRPr="00D21CA2">
              <w:rPr>
                <w:sz w:val="16"/>
                <w:szCs w:val="16"/>
              </w:rPr>
              <w:t>квали-фикация</w:t>
            </w:r>
            <w:proofErr w:type="spellEnd"/>
            <w:proofErr w:type="gramEnd"/>
          </w:p>
        </w:tc>
        <w:tc>
          <w:tcPr>
            <w:tcW w:w="851" w:type="dxa"/>
          </w:tcPr>
          <w:p w14:paraId="7A2D17C2" w14:textId="77777777" w:rsidR="008479C0" w:rsidRPr="00D21CA2" w:rsidRDefault="008479C0" w:rsidP="00CC56F9">
            <w:pPr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>Спортивный разряд (звание)</w:t>
            </w:r>
          </w:p>
        </w:tc>
        <w:tc>
          <w:tcPr>
            <w:tcW w:w="1134" w:type="dxa"/>
          </w:tcPr>
          <w:p w14:paraId="2EF555EE" w14:textId="77777777" w:rsidR="008479C0" w:rsidRPr="00D21CA2" w:rsidRDefault="008479C0" w:rsidP="00677E47">
            <w:pPr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 xml:space="preserve">      Дата</w:t>
            </w:r>
          </w:p>
          <w:p w14:paraId="14EE4708" w14:textId="77777777" w:rsidR="008479C0" w:rsidRPr="00D21CA2" w:rsidRDefault="008479C0" w:rsidP="00677E47">
            <w:pPr>
              <w:jc w:val="center"/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>рождения</w:t>
            </w:r>
          </w:p>
          <w:p w14:paraId="1427C0E5" w14:textId="77777777" w:rsidR="008479C0" w:rsidRPr="00D21CA2" w:rsidRDefault="008479C0" w:rsidP="00677E47">
            <w:pPr>
              <w:jc w:val="center"/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>(</w:t>
            </w:r>
            <w:r w:rsidRPr="00D21CA2">
              <w:rPr>
                <w:b/>
                <w:sz w:val="16"/>
                <w:szCs w:val="16"/>
              </w:rPr>
              <w:t>полностью</w:t>
            </w:r>
            <w:r w:rsidRPr="00D21CA2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541FD381" w14:textId="77777777" w:rsidR="008479C0" w:rsidRPr="00D21CA2" w:rsidRDefault="008479C0" w:rsidP="00677E47">
            <w:pPr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>Личная подпись об умении плавать</w:t>
            </w:r>
          </w:p>
        </w:tc>
        <w:tc>
          <w:tcPr>
            <w:tcW w:w="1559" w:type="dxa"/>
          </w:tcPr>
          <w:p w14:paraId="6401CC2F" w14:textId="77777777" w:rsidR="008479C0" w:rsidRPr="00D21CA2" w:rsidRDefault="008479C0" w:rsidP="00677E47">
            <w:pPr>
              <w:ind w:right="-250"/>
              <w:rPr>
                <w:sz w:val="16"/>
                <w:szCs w:val="16"/>
              </w:rPr>
            </w:pPr>
            <w:r w:rsidRPr="00D21CA2">
              <w:rPr>
                <w:b/>
                <w:sz w:val="16"/>
                <w:szCs w:val="16"/>
              </w:rPr>
              <w:t>Страховой полис/</w:t>
            </w:r>
            <w:r w:rsidRPr="00D21CA2">
              <w:rPr>
                <w:sz w:val="16"/>
                <w:szCs w:val="16"/>
              </w:rPr>
              <w:t>*</w:t>
            </w:r>
            <w:r w:rsidRPr="00D21CA2">
              <w:rPr>
                <w:b/>
                <w:sz w:val="16"/>
                <w:szCs w:val="16"/>
              </w:rPr>
              <w:t xml:space="preserve"> </w:t>
            </w:r>
            <w:r w:rsidRPr="00D21CA2">
              <w:rPr>
                <w:sz w:val="16"/>
                <w:szCs w:val="16"/>
              </w:rPr>
              <w:t xml:space="preserve">Виза врача о </w:t>
            </w:r>
          </w:p>
          <w:p w14:paraId="34031C7D" w14:textId="77777777" w:rsidR="008479C0" w:rsidRPr="00D21CA2" w:rsidRDefault="008479C0" w:rsidP="00677E47">
            <w:pPr>
              <w:ind w:right="-250"/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 xml:space="preserve">допуске к </w:t>
            </w:r>
          </w:p>
          <w:p w14:paraId="7668B316" w14:textId="77777777" w:rsidR="008479C0" w:rsidRPr="00D21CA2" w:rsidRDefault="008479C0" w:rsidP="00677E47">
            <w:pPr>
              <w:ind w:right="-250"/>
              <w:rPr>
                <w:sz w:val="16"/>
                <w:szCs w:val="16"/>
              </w:rPr>
            </w:pPr>
            <w:r w:rsidRPr="00D21CA2">
              <w:rPr>
                <w:sz w:val="16"/>
                <w:szCs w:val="16"/>
              </w:rPr>
              <w:t>соревнованию</w:t>
            </w:r>
          </w:p>
        </w:tc>
      </w:tr>
      <w:tr w:rsidR="008479C0" w14:paraId="1A9305E2" w14:textId="77777777" w:rsidTr="00CC56F9">
        <w:tc>
          <w:tcPr>
            <w:tcW w:w="817" w:type="dxa"/>
          </w:tcPr>
          <w:p w14:paraId="29845ADD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1446" w:type="dxa"/>
          </w:tcPr>
          <w:p w14:paraId="559EAB66" w14:textId="77777777" w:rsidR="008479C0" w:rsidRDefault="008479C0" w:rsidP="0022052A">
            <w:pPr>
              <w:jc w:val="right"/>
              <w:rPr>
                <w:sz w:val="32"/>
              </w:rPr>
            </w:pPr>
          </w:p>
        </w:tc>
        <w:tc>
          <w:tcPr>
            <w:tcW w:w="1276" w:type="dxa"/>
          </w:tcPr>
          <w:p w14:paraId="43223D19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</w:tcPr>
          <w:p w14:paraId="138EC825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992" w:type="dxa"/>
          </w:tcPr>
          <w:p w14:paraId="67A0E1AC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851" w:type="dxa"/>
          </w:tcPr>
          <w:p w14:paraId="21FE6019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</w:tcPr>
          <w:p w14:paraId="36B9660A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992" w:type="dxa"/>
          </w:tcPr>
          <w:p w14:paraId="018C6800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1559" w:type="dxa"/>
          </w:tcPr>
          <w:p w14:paraId="027E7DBA" w14:textId="77777777" w:rsidR="008479C0" w:rsidRDefault="008479C0" w:rsidP="00677E47">
            <w:pPr>
              <w:ind w:right="-250"/>
              <w:jc w:val="center"/>
              <w:rPr>
                <w:sz w:val="32"/>
              </w:rPr>
            </w:pPr>
          </w:p>
          <w:p w14:paraId="49AA051D" w14:textId="77777777" w:rsidR="00753D2D" w:rsidRDefault="00753D2D" w:rsidP="00677E47">
            <w:pPr>
              <w:ind w:right="-250"/>
              <w:jc w:val="center"/>
              <w:rPr>
                <w:sz w:val="32"/>
              </w:rPr>
            </w:pPr>
          </w:p>
        </w:tc>
      </w:tr>
      <w:tr w:rsidR="006C307C" w14:paraId="2088E3F9" w14:textId="77777777" w:rsidTr="00CC56F9">
        <w:tc>
          <w:tcPr>
            <w:tcW w:w="817" w:type="dxa"/>
          </w:tcPr>
          <w:p w14:paraId="15558040" w14:textId="77777777" w:rsidR="006C307C" w:rsidRDefault="006C307C" w:rsidP="00677E47">
            <w:pPr>
              <w:jc w:val="center"/>
              <w:rPr>
                <w:sz w:val="32"/>
              </w:rPr>
            </w:pPr>
          </w:p>
          <w:p w14:paraId="0C25E63A" w14:textId="77777777" w:rsidR="006C307C" w:rsidRDefault="006C307C" w:rsidP="00677E47">
            <w:pPr>
              <w:jc w:val="center"/>
              <w:rPr>
                <w:sz w:val="32"/>
              </w:rPr>
            </w:pPr>
          </w:p>
        </w:tc>
        <w:tc>
          <w:tcPr>
            <w:tcW w:w="1446" w:type="dxa"/>
          </w:tcPr>
          <w:p w14:paraId="24FE03C8" w14:textId="77777777" w:rsidR="006C307C" w:rsidRDefault="006C307C" w:rsidP="0022052A">
            <w:pPr>
              <w:jc w:val="right"/>
              <w:rPr>
                <w:sz w:val="32"/>
              </w:rPr>
            </w:pPr>
          </w:p>
        </w:tc>
        <w:tc>
          <w:tcPr>
            <w:tcW w:w="1276" w:type="dxa"/>
          </w:tcPr>
          <w:p w14:paraId="3FE3D8C9" w14:textId="77777777" w:rsidR="006C307C" w:rsidRDefault="006C307C" w:rsidP="00677E47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</w:tcPr>
          <w:p w14:paraId="23007BA6" w14:textId="77777777" w:rsidR="006C307C" w:rsidRDefault="006C307C" w:rsidP="00677E47">
            <w:pPr>
              <w:jc w:val="center"/>
              <w:rPr>
                <w:sz w:val="32"/>
              </w:rPr>
            </w:pPr>
          </w:p>
        </w:tc>
        <w:tc>
          <w:tcPr>
            <w:tcW w:w="992" w:type="dxa"/>
          </w:tcPr>
          <w:p w14:paraId="649466F8" w14:textId="77777777" w:rsidR="006C307C" w:rsidRDefault="006C307C" w:rsidP="00677E47">
            <w:pPr>
              <w:jc w:val="center"/>
              <w:rPr>
                <w:sz w:val="32"/>
              </w:rPr>
            </w:pPr>
          </w:p>
        </w:tc>
        <w:tc>
          <w:tcPr>
            <w:tcW w:w="851" w:type="dxa"/>
          </w:tcPr>
          <w:p w14:paraId="2C3F25DD" w14:textId="77777777" w:rsidR="006C307C" w:rsidRDefault="006C307C" w:rsidP="00677E47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</w:tcPr>
          <w:p w14:paraId="0D9C6D19" w14:textId="77777777" w:rsidR="006C307C" w:rsidRDefault="006C307C" w:rsidP="00677E47">
            <w:pPr>
              <w:jc w:val="center"/>
              <w:rPr>
                <w:sz w:val="32"/>
              </w:rPr>
            </w:pPr>
          </w:p>
        </w:tc>
        <w:tc>
          <w:tcPr>
            <w:tcW w:w="992" w:type="dxa"/>
          </w:tcPr>
          <w:p w14:paraId="45121B71" w14:textId="77777777" w:rsidR="006C307C" w:rsidRDefault="006C307C" w:rsidP="00677E47">
            <w:pPr>
              <w:jc w:val="center"/>
              <w:rPr>
                <w:sz w:val="32"/>
              </w:rPr>
            </w:pPr>
          </w:p>
        </w:tc>
        <w:tc>
          <w:tcPr>
            <w:tcW w:w="1559" w:type="dxa"/>
          </w:tcPr>
          <w:p w14:paraId="62B3A334" w14:textId="77777777" w:rsidR="006C307C" w:rsidRDefault="006C307C" w:rsidP="00677E47">
            <w:pPr>
              <w:ind w:right="-250"/>
              <w:jc w:val="center"/>
              <w:rPr>
                <w:sz w:val="32"/>
              </w:rPr>
            </w:pPr>
          </w:p>
        </w:tc>
      </w:tr>
      <w:tr w:rsidR="008479C0" w14:paraId="05B10EA7" w14:textId="77777777" w:rsidTr="006C307C">
        <w:trPr>
          <w:trHeight w:val="393"/>
        </w:trPr>
        <w:tc>
          <w:tcPr>
            <w:tcW w:w="817" w:type="dxa"/>
          </w:tcPr>
          <w:p w14:paraId="3E9E9861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1446" w:type="dxa"/>
          </w:tcPr>
          <w:p w14:paraId="6548A1AB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1276" w:type="dxa"/>
          </w:tcPr>
          <w:p w14:paraId="2E6F148F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</w:tcPr>
          <w:p w14:paraId="767479F4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992" w:type="dxa"/>
          </w:tcPr>
          <w:p w14:paraId="6D7774D5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851" w:type="dxa"/>
          </w:tcPr>
          <w:p w14:paraId="1AC9FE80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1134" w:type="dxa"/>
          </w:tcPr>
          <w:p w14:paraId="5235365C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992" w:type="dxa"/>
          </w:tcPr>
          <w:p w14:paraId="5E735AA9" w14:textId="77777777" w:rsidR="008479C0" w:rsidRDefault="008479C0" w:rsidP="00677E47">
            <w:pPr>
              <w:jc w:val="center"/>
              <w:rPr>
                <w:sz w:val="32"/>
              </w:rPr>
            </w:pPr>
          </w:p>
        </w:tc>
        <w:tc>
          <w:tcPr>
            <w:tcW w:w="1559" w:type="dxa"/>
          </w:tcPr>
          <w:p w14:paraId="0A69ED2C" w14:textId="77777777" w:rsidR="008479C0" w:rsidRDefault="008479C0" w:rsidP="00677E47">
            <w:pPr>
              <w:ind w:right="-250"/>
              <w:jc w:val="center"/>
              <w:rPr>
                <w:sz w:val="32"/>
              </w:rPr>
            </w:pPr>
          </w:p>
          <w:p w14:paraId="1CBC7A6B" w14:textId="77777777" w:rsidR="00753D2D" w:rsidRDefault="00753D2D" w:rsidP="00677E47">
            <w:pPr>
              <w:ind w:right="-250"/>
              <w:jc w:val="center"/>
              <w:rPr>
                <w:sz w:val="32"/>
              </w:rPr>
            </w:pPr>
          </w:p>
        </w:tc>
      </w:tr>
    </w:tbl>
    <w:p w14:paraId="748BBD7C" w14:textId="77777777" w:rsidR="00645265" w:rsidRDefault="00645265">
      <w:pPr>
        <w:pStyle w:val="Standard"/>
        <w:ind w:firstLine="567"/>
        <w:jc w:val="both"/>
      </w:pPr>
    </w:p>
    <w:p w14:paraId="2FF12D51" w14:textId="77777777" w:rsidR="0078430D" w:rsidRPr="00CC56F9" w:rsidRDefault="006C307C" w:rsidP="00CC56F9">
      <w:pPr>
        <w:tabs>
          <w:tab w:val="left" w:pos="-360"/>
          <w:tab w:val="left" w:pos="-180"/>
        </w:tabs>
        <w:ind w:left="709"/>
        <w:rPr>
          <w:sz w:val="18"/>
          <w:szCs w:val="18"/>
        </w:rPr>
      </w:pPr>
      <w:r>
        <w:rPr>
          <w:sz w:val="18"/>
          <w:szCs w:val="18"/>
        </w:rPr>
        <w:t xml:space="preserve">Экипаж </w:t>
      </w:r>
      <w:r w:rsidR="0078430D" w:rsidRPr="00CC56F9">
        <w:rPr>
          <w:sz w:val="18"/>
          <w:szCs w:val="18"/>
        </w:rPr>
        <w:t>яхты обязуется подчиняться правилам, действующим на соревновании.</w:t>
      </w:r>
    </w:p>
    <w:p w14:paraId="52644C39" w14:textId="77777777" w:rsidR="00D21CA2" w:rsidRPr="00CC56F9" w:rsidRDefault="0078430D" w:rsidP="00CC56F9">
      <w:pPr>
        <w:tabs>
          <w:tab w:val="left" w:pos="-360"/>
          <w:tab w:val="left" w:pos="-180"/>
        </w:tabs>
        <w:ind w:left="709"/>
        <w:jc w:val="both"/>
        <w:rPr>
          <w:sz w:val="18"/>
          <w:szCs w:val="18"/>
        </w:rPr>
      </w:pPr>
      <w:r w:rsidRPr="00CC56F9">
        <w:rPr>
          <w:sz w:val="18"/>
          <w:szCs w:val="18"/>
        </w:rPr>
        <w:tab/>
      </w:r>
    </w:p>
    <w:p w14:paraId="6CCD11B4" w14:textId="77777777" w:rsidR="0078430D" w:rsidRPr="00CC56F9" w:rsidRDefault="006C307C" w:rsidP="00CC56F9">
      <w:pPr>
        <w:tabs>
          <w:tab w:val="left" w:pos="-360"/>
          <w:tab w:val="left" w:pos="-180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Капитан</w:t>
      </w:r>
      <w:r w:rsidR="0078430D" w:rsidRPr="00CC56F9">
        <w:rPr>
          <w:sz w:val="18"/>
          <w:szCs w:val="18"/>
        </w:rPr>
        <w:t xml:space="preserve"> (рулевой) _____________________       ________________________________</w:t>
      </w:r>
    </w:p>
    <w:p w14:paraId="122D0EEB" w14:textId="77777777" w:rsidR="0078430D" w:rsidRPr="00CC56F9" w:rsidRDefault="006C307C" w:rsidP="00CC56F9">
      <w:pPr>
        <w:tabs>
          <w:tab w:val="left" w:pos="-360"/>
          <w:tab w:val="left" w:pos="-180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r w:rsidR="0078430D" w:rsidRPr="00CC56F9">
        <w:rPr>
          <w:sz w:val="18"/>
          <w:szCs w:val="18"/>
        </w:rPr>
        <w:t xml:space="preserve">(подпись)                </w:t>
      </w:r>
      <w:r>
        <w:rPr>
          <w:sz w:val="18"/>
          <w:szCs w:val="18"/>
        </w:rPr>
        <w:t xml:space="preserve">     </w:t>
      </w:r>
      <w:r w:rsidR="0078430D" w:rsidRPr="00CC56F9">
        <w:rPr>
          <w:sz w:val="18"/>
          <w:szCs w:val="18"/>
        </w:rPr>
        <w:t xml:space="preserve"> (фамилия, имя) </w:t>
      </w:r>
    </w:p>
    <w:p w14:paraId="65A20FD5" w14:textId="77777777" w:rsidR="0078430D" w:rsidRPr="00CC56F9" w:rsidRDefault="0078430D" w:rsidP="00CC56F9">
      <w:pPr>
        <w:pStyle w:val="Standard"/>
        <w:ind w:left="709" w:firstLine="567"/>
        <w:jc w:val="both"/>
        <w:rPr>
          <w:sz w:val="18"/>
          <w:szCs w:val="18"/>
        </w:rPr>
      </w:pPr>
    </w:p>
    <w:p w14:paraId="15463CA4" w14:textId="77777777" w:rsidR="0078430D" w:rsidRPr="00CC56F9" w:rsidRDefault="00645265" w:rsidP="00CC56F9">
      <w:pPr>
        <w:pStyle w:val="Standard"/>
        <w:ind w:left="709"/>
        <w:jc w:val="both"/>
        <w:rPr>
          <w:sz w:val="18"/>
          <w:szCs w:val="18"/>
        </w:rPr>
      </w:pPr>
      <w:r w:rsidRPr="00CC56F9">
        <w:rPr>
          <w:sz w:val="18"/>
          <w:szCs w:val="18"/>
        </w:rPr>
        <w:t>Всего к соревнованиям допущено _</w:t>
      </w:r>
      <w:r w:rsidR="0078430D" w:rsidRPr="00CC56F9">
        <w:rPr>
          <w:sz w:val="18"/>
          <w:szCs w:val="18"/>
        </w:rPr>
        <w:t>______</w:t>
      </w:r>
      <w:r w:rsidRPr="00CC56F9">
        <w:rPr>
          <w:sz w:val="18"/>
          <w:szCs w:val="18"/>
        </w:rPr>
        <w:t>____ человек</w:t>
      </w:r>
      <w:r w:rsidR="0078430D" w:rsidRPr="00CC56F9">
        <w:rPr>
          <w:sz w:val="18"/>
          <w:szCs w:val="18"/>
        </w:rPr>
        <w:t xml:space="preserve">       Подпись врача ____________________________________  </w:t>
      </w:r>
    </w:p>
    <w:p w14:paraId="42912663" w14:textId="77777777" w:rsidR="00CC56F9" w:rsidRDefault="0078430D" w:rsidP="00CC56F9">
      <w:pPr>
        <w:pStyle w:val="Standard"/>
        <w:ind w:left="709" w:firstLine="567"/>
        <w:jc w:val="both"/>
        <w:rPr>
          <w:sz w:val="18"/>
          <w:szCs w:val="18"/>
        </w:rPr>
      </w:pPr>
      <w:r w:rsidRPr="00CC56F9">
        <w:rPr>
          <w:sz w:val="18"/>
          <w:szCs w:val="18"/>
        </w:rPr>
        <w:t xml:space="preserve">                                                                                                                   </w:t>
      </w:r>
      <w:r w:rsidR="006C307C">
        <w:rPr>
          <w:sz w:val="18"/>
          <w:szCs w:val="18"/>
        </w:rPr>
        <w:t>(</w:t>
      </w:r>
      <w:r w:rsidRPr="00CC56F9">
        <w:rPr>
          <w:sz w:val="18"/>
          <w:szCs w:val="18"/>
        </w:rPr>
        <w:t>врачебно-физкультурного</w:t>
      </w:r>
      <w:r w:rsidR="00CC56F9">
        <w:rPr>
          <w:sz w:val="18"/>
          <w:szCs w:val="18"/>
        </w:rPr>
        <w:t xml:space="preserve"> </w:t>
      </w:r>
      <w:r w:rsidRPr="00CC56F9">
        <w:rPr>
          <w:sz w:val="18"/>
          <w:szCs w:val="18"/>
        </w:rPr>
        <w:t xml:space="preserve">диспансера, кабинета) </w:t>
      </w:r>
    </w:p>
    <w:p w14:paraId="557A7064" w14:textId="77777777" w:rsidR="00645265" w:rsidRDefault="0078430D" w:rsidP="006C307C">
      <w:pPr>
        <w:pStyle w:val="Standard"/>
        <w:ind w:left="6381" w:firstLine="709"/>
        <w:jc w:val="both"/>
        <w:rPr>
          <w:sz w:val="18"/>
          <w:szCs w:val="18"/>
        </w:rPr>
      </w:pPr>
      <w:r w:rsidRPr="00CC56F9">
        <w:rPr>
          <w:sz w:val="18"/>
          <w:szCs w:val="18"/>
        </w:rPr>
        <w:t>М.П.</w:t>
      </w:r>
    </w:p>
    <w:p w14:paraId="553690A8" w14:textId="77777777" w:rsidR="00CC56F9" w:rsidRPr="00CC56F9" w:rsidRDefault="00CC56F9" w:rsidP="00CC56F9">
      <w:pPr>
        <w:pStyle w:val="Standard"/>
        <w:ind w:left="709" w:firstLine="567"/>
        <w:jc w:val="both"/>
        <w:rPr>
          <w:sz w:val="18"/>
          <w:szCs w:val="18"/>
        </w:rPr>
      </w:pPr>
    </w:p>
    <w:p w14:paraId="29585F30" w14:textId="77777777" w:rsidR="00645265" w:rsidRPr="00CC56F9" w:rsidRDefault="00645265" w:rsidP="00CC56F9">
      <w:pPr>
        <w:pStyle w:val="Standard"/>
        <w:ind w:left="709"/>
        <w:jc w:val="both"/>
        <w:rPr>
          <w:sz w:val="18"/>
          <w:szCs w:val="18"/>
        </w:rPr>
      </w:pPr>
      <w:r w:rsidRPr="00CC56F9">
        <w:rPr>
          <w:sz w:val="18"/>
          <w:szCs w:val="18"/>
        </w:rPr>
        <w:t xml:space="preserve">Официальный представитель </w:t>
      </w:r>
      <w:r w:rsidR="006C745D" w:rsidRPr="00CC56F9">
        <w:rPr>
          <w:sz w:val="18"/>
          <w:szCs w:val="18"/>
        </w:rPr>
        <w:t>команды</w:t>
      </w:r>
      <w:r w:rsidRPr="00CC56F9">
        <w:rPr>
          <w:sz w:val="18"/>
          <w:szCs w:val="18"/>
        </w:rPr>
        <w:t xml:space="preserve"> ________</w:t>
      </w:r>
      <w:proofErr w:type="gramStart"/>
      <w:r w:rsidRPr="00CC56F9">
        <w:rPr>
          <w:sz w:val="18"/>
          <w:szCs w:val="18"/>
        </w:rPr>
        <w:t>_</w:t>
      </w:r>
      <w:r w:rsidR="006C745D" w:rsidRPr="00CC56F9">
        <w:rPr>
          <w:sz w:val="18"/>
          <w:szCs w:val="18"/>
        </w:rPr>
        <w:t>(</w:t>
      </w:r>
      <w:proofErr w:type="gramEnd"/>
      <w:r w:rsidRPr="00CC56F9">
        <w:rPr>
          <w:sz w:val="18"/>
          <w:szCs w:val="18"/>
        </w:rPr>
        <w:t>____________</w:t>
      </w:r>
      <w:r w:rsidR="0022052A" w:rsidRPr="00CC56F9">
        <w:rPr>
          <w:sz w:val="18"/>
          <w:szCs w:val="18"/>
        </w:rPr>
        <w:t>______</w:t>
      </w:r>
      <w:r w:rsidRPr="00CC56F9">
        <w:rPr>
          <w:sz w:val="18"/>
          <w:szCs w:val="18"/>
        </w:rPr>
        <w:t xml:space="preserve"> )</w:t>
      </w:r>
      <w:r w:rsidR="006C745D" w:rsidRPr="00CC56F9">
        <w:rPr>
          <w:sz w:val="18"/>
          <w:szCs w:val="18"/>
        </w:rPr>
        <w:t xml:space="preserve">     контактный телефон__________________  </w:t>
      </w:r>
    </w:p>
    <w:p w14:paraId="3E488C54" w14:textId="77777777" w:rsidR="00645265" w:rsidRPr="00CC56F9" w:rsidRDefault="006C745D" w:rsidP="00CC56F9">
      <w:pPr>
        <w:pStyle w:val="Standard"/>
        <w:ind w:left="709" w:firstLine="709"/>
        <w:jc w:val="both"/>
        <w:rPr>
          <w:sz w:val="18"/>
          <w:szCs w:val="18"/>
        </w:rPr>
      </w:pPr>
      <w:r w:rsidRPr="00CC56F9">
        <w:rPr>
          <w:sz w:val="18"/>
          <w:szCs w:val="18"/>
        </w:rPr>
        <w:t xml:space="preserve">            </w:t>
      </w:r>
      <w:r w:rsidR="00CC6B81" w:rsidRPr="00CC56F9">
        <w:rPr>
          <w:sz w:val="18"/>
          <w:szCs w:val="18"/>
        </w:rPr>
        <w:t xml:space="preserve">  </w:t>
      </w:r>
      <w:r w:rsidRPr="00CC56F9">
        <w:rPr>
          <w:sz w:val="18"/>
          <w:szCs w:val="18"/>
        </w:rPr>
        <w:t>(подпись)</w:t>
      </w:r>
      <w:r w:rsidRPr="00CC56F9">
        <w:rPr>
          <w:sz w:val="18"/>
          <w:szCs w:val="18"/>
        </w:rPr>
        <w:tab/>
        <w:t xml:space="preserve">     </w:t>
      </w:r>
      <w:r w:rsidR="00645265" w:rsidRPr="00CC56F9">
        <w:rPr>
          <w:sz w:val="18"/>
          <w:szCs w:val="18"/>
        </w:rPr>
        <w:t>(расшифровка полностью)</w:t>
      </w:r>
    </w:p>
    <w:p w14:paraId="003C4ED5" w14:textId="77777777" w:rsidR="0078430D" w:rsidRPr="00CC56F9" w:rsidRDefault="0078430D" w:rsidP="00CC56F9">
      <w:pPr>
        <w:pStyle w:val="Standard"/>
        <w:ind w:left="709" w:firstLine="567"/>
        <w:jc w:val="both"/>
        <w:rPr>
          <w:sz w:val="18"/>
          <w:szCs w:val="18"/>
        </w:rPr>
      </w:pPr>
      <w:r w:rsidRPr="00CC56F9">
        <w:rPr>
          <w:sz w:val="18"/>
          <w:szCs w:val="18"/>
        </w:rPr>
        <w:t xml:space="preserve"> </w:t>
      </w:r>
    </w:p>
    <w:p w14:paraId="24A8EC77" w14:textId="77777777" w:rsidR="00645265" w:rsidRPr="00CC56F9" w:rsidRDefault="00645265" w:rsidP="00CC56F9">
      <w:pPr>
        <w:pStyle w:val="Standard"/>
        <w:ind w:left="709"/>
        <w:jc w:val="both"/>
        <w:rPr>
          <w:sz w:val="18"/>
          <w:szCs w:val="18"/>
        </w:rPr>
      </w:pPr>
      <w:r w:rsidRPr="00CC56F9">
        <w:rPr>
          <w:sz w:val="18"/>
          <w:szCs w:val="18"/>
        </w:rPr>
        <w:t xml:space="preserve">Руководитель организации, учреждения ______________________ </w:t>
      </w:r>
      <w:proofErr w:type="gramStart"/>
      <w:r w:rsidRPr="00CC56F9">
        <w:rPr>
          <w:sz w:val="18"/>
          <w:szCs w:val="18"/>
        </w:rPr>
        <w:t>( _</w:t>
      </w:r>
      <w:proofErr w:type="gramEnd"/>
      <w:r w:rsidRPr="00CC56F9">
        <w:rPr>
          <w:sz w:val="18"/>
          <w:szCs w:val="18"/>
        </w:rPr>
        <w:t>___________________________ )</w:t>
      </w:r>
    </w:p>
    <w:p w14:paraId="7F8455B6" w14:textId="77777777" w:rsidR="00CC56F9" w:rsidRDefault="00CC6B81" w:rsidP="00CC56F9">
      <w:pPr>
        <w:pStyle w:val="Standard"/>
        <w:ind w:left="709"/>
        <w:jc w:val="both"/>
        <w:rPr>
          <w:sz w:val="18"/>
          <w:szCs w:val="18"/>
        </w:rPr>
      </w:pPr>
      <w:r w:rsidRPr="00CC56F9">
        <w:rPr>
          <w:sz w:val="18"/>
          <w:szCs w:val="18"/>
        </w:rPr>
        <w:t xml:space="preserve">                                                                                  </w:t>
      </w:r>
      <w:r w:rsidR="00645265" w:rsidRPr="00CC56F9">
        <w:rPr>
          <w:sz w:val="18"/>
          <w:szCs w:val="18"/>
        </w:rPr>
        <w:t>(подпись)</w:t>
      </w:r>
      <w:r w:rsidR="00645265" w:rsidRPr="00CC56F9">
        <w:rPr>
          <w:sz w:val="18"/>
          <w:szCs w:val="18"/>
        </w:rPr>
        <w:tab/>
      </w:r>
      <w:r w:rsidR="006C307C">
        <w:rPr>
          <w:sz w:val="18"/>
          <w:szCs w:val="18"/>
        </w:rPr>
        <w:t xml:space="preserve">             </w:t>
      </w:r>
      <w:r w:rsidR="00326AFB" w:rsidRPr="00CC56F9">
        <w:rPr>
          <w:sz w:val="18"/>
          <w:szCs w:val="18"/>
        </w:rPr>
        <w:t>(</w:t>
      </w:r>
      <w:r w:rsidR="00645265" w:rsidRPr="00CC56F9">
        <w:rPr>
          <w:sz w:val="18"/>
          <w:szCs w:val="18"/>
        </w:rPr>
        <w:t>расшифровка полностью)</w:t>
      </w:r>
      <w:r w:rsidR="0049414D" w:rsidRPr="00CC56F9">
        <w:rPr>
          <w:sz w:val="18"/>
          <w:szCs w:val="18"/>
        </w:rPr>
        <w:tab/>
      </w:r>
    </w:p>
    <w:p w14:paraId="12D93675" w14:textId="77777777" w:rsidR="00645265" w:rsidRPr="00CC56F9" w:rsidRDefault="00CC56F9" w:rsidP="00CC56F9">
      <w:pPr>
        <w:pStyle w:val="Standard"/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6C307C">
        <w:rPr>
          <w:sz w:val="18"/>
          <w:szCs w:val="18"/>
        </w:rPr>
        <w:tab/>
      </w:r>
      <w:r w:rsidR="006C307C">
        <w:rPr>
          <w:sz w:val="18"/>
          <w:szCs w:val="18"/>
        </w:rPr>
        <w:tab/>
      </w:r>
      <w:r w:rsidR="00645265" w:rsidRPr="00CC56F9">
        <w:rPr>
          <w:sz w:val="18"/>
          <w:szCs w:val="18"/>
        </w:rPr>
        <w:t>М.П.</w:t>
      </w:r>
    </w:p>
    <w:sectPr w:rsidR="00645265" w:rsidRPr="00CC56F9" w:rsidSect="006C307C">
      <w:footerReference w:type="even" r:id="rId8"/>
      <w:footerReference w:type="default" r:id="rId9"/>
      <w:footerReference w:type="first" r:id="rId10"/>
      <w:footnotePr>
        <w:pos w:val="beneathText"/>
      </w:footnotePr>
      <w:pgSz w:w="11905" w:h="16837"/>
      <w:pgMar w:top="680" w:right="567" w:bottom="1134" w:left="567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93B40" w14:textId="77777777" w:rsidR="00A03DC9" w:rsidRDefault="00A03DC9">
      <w:r>
        <w:separator/>
      </w:r>
    </w:p>
  </w:endnote>
  <w:endnote w:type="continuationSeparator" w:id="0">
    <w:p w14:paraId="4FF06B03" w14:textId="77777777" w:rsidR="00A03DC9" w:rsidRDefault="00A0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2A3EE" w14:textId="77777777" w:rsidR="00D505CE" w:rsidRDefault="00D505C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411AF" w14:textId="77777777" w:rsidR="00D505CE" w:rsidRDefault="00D505CE">
    <w:pPr>
      <w:pStyle w:val="Footer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7833E" w14:textId="77777777" w:rsidR="00D505CE" w:rsidRDefault="00F26870">
    <w:pPr>
      <w:pStyle w:val="Footer1"/>
      <w:jc w:val="center"/>
    </w:pPr>
    <w:r>
      <w:rPr>
        <w:color w:val="FFFFFF"/>
      </w:rPr>
      <w:fldChar w:fldCharType="begin"/>
    </w:r>
    <w:r w:rsidR="00D505CE">
      <w:rPr>
        <w:color w:val="FFFFFF"/>
      </w:rPr>
      <w:instrText xml:space="preserve"> PAGE </w:instrText>
    </w:r>
    <w:r>
      <w:rPr>
        <w:color w:val="FFFFFF"/>
      </w:rPr>
      <w:fldChar w:fldCharType="separate"/>
    </w:r>
    <w:r w:rsidR="00263E1B">
      <w:rPr>
        <w:noProof/>
        <w:color w:val="FFFFFF"/>
      </w:rPr>
      <w:t>1</w:t>
    </w:r>
    <w:r>
      <w:rPr>
        <w:color w:val="FFFFFF"/>
      </w:rPr>
      <w:fldChar w:fldCharType="end"/>
    </w:r>
  </w:p>
  <w:p w14:paraId="5E0291DA" w14:textId="77777777" w:rsidR="00D505CE" w:rsidRDefault="00D505CE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33D44" w14:textId="77777777" w:rsidR="00A03DC9" w:rsidRDefault="00A03DC9">
      <w:r>
        <w:separator/>
      </w:r>
    </w:p>
  </w:footnote>
  <w:footnote w:type="continuationSeparator" w:id="0">
    <w:p w14:paraId="496DBB06" w14:textId="77777777" w:rsidR="00A03DC9" w:rsidRDefault="00A03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014"/>
      <w:numFmt w:val="decimal"/>
      <w:lvlText w:val="%1"/>
      <w:lvlJc w:val="left"/>
      <w:pPr>
        <w:tabs>
          <w:tab w:val="num" w:pos="0"/>
        </w:tabs>
        <w:ind w:left="5070" w:hanging="5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418"/>
        </w:tabs>
        <w:ind w:left="1418" w:firstLine="0"/>
      </w:pPr>
      <w:rPr>
        <w:b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firstLine="0"/>
      </w:p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firstLine="0"/>
      </w:p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418" w:firstLine="0"/>
      </w:p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1418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1418" w:firstLine="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10.%1.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/>
      </w:rPr>
    </w:lvl>
  </w:abstractNum>
  <w:abstractNum w:abstractNumId="9" w15:restartNumberingAfterBreak="0">
    <w:nsid w:val="04C17F43"/>
    <w:multiLevelType w:val="multilevel"/>
    <w:tmpl w:val="0AB41EF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color w:val="FFFFFF"/>
      </w:rPr>
    </w:lvl>
    <w:lvl w:ilvl="1">
      <w:start w:val="7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0" w15:restartNumberingAfterBreak="0">
    <w:nsid w:val="04F71615"/>
    <w:multiLevelType w:val="multilevel"/>
    <w:tmpl w:val="4A82AF4C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1"/>
      <w:numFmt w:val="decimal"/>
      <w:lvlText w:val="10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66F1372"/>
    <w:multiLevelType w:val="hybridMultilevel"/>
    <w:tmpl w:val="5560C5C4"/>
    <w:lvl w:ilvl="0" w:tplc="DB9228D6">
      <w:start w:val="1"/>
      <w:numFmt w:val="bullet"/>
      <w:lvlText w:val=""/>
      <w:lvlJc w:val="left"/>
      <w:pPr>
        <w:ind w:left="126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12" w15:restartNumberingAfterBreak="0">
    <w:nsid w:val="095E17DF"/>
    <w:multiLevelType w:val="multilevel"/>
    <w:tmpl w:val="1B446CF6"/>
    <w:lvl w:ilvl="0">
      <w:start w:val="4"/>
      <w:numFmt w:val="upperRoman"/>
      <w:lvlText w:val="%1."/>
      <w:lvlJc w:val="left"/>
      <w:pPr>
        <w:ind w:left="23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20" w:hanging="1800"/>
      </w:pPr>
      <w:rPr>
        <w:rFonts w:hint="default"/>
      </w:rPr>
    </w:lvl>
  </w:abstractNum>
  <w:abstractNum w:abstractNumId="13" w15:restartNumberingAfterBreak="0">
    <w:nsid w:val="0EF157C1"/>
    <w:multiLevelType w:val="multilevel"/>
    <w:tmpl w:val="2D14C982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14" w15:restartNumberingAfterBreak="0">
    <w:nsid w:val="126135ED"/>
    <w:multiLevelType w:val="multilevel"/>
    <w:tmpl w:val="F4E6E03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2A85EE7"/>
    <w:multiLevelType w:val="multilevel"/>
    <w:tmpl w:val="2D14C982"/>
    <w:lvl w:ilvl="0">
      <w:start w:val="6"/>
      <w:numFmt w:val="decimal"/>
      <w:lvlText w:val="%1."/>
      <w:lvlJc w:val="left"/>
      <w:pPr>
        <w:ind w:left="684" w:hanging="40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364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444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524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604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u w:val="none"/>
      </w:rPr>
    </w:lvl>
  </w:abstractNum>
  <w:abstractNum w:abstractNumId="16" w15:restartNumberingAfterBreak="0">
    <w:nsid w:val="1BF06D70"/>
    <w:multiLevelType w:val="multilevel"/>
    <w:tmpl w:val="44968C16"/>
    <w:lvl w:ilvl="0">
      <w:start w:val="8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D822D09"/>
    <w:multiLevelType w:val="multilevel"/>
    <w:tmpl w:val="E2627FB2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  <w:u w:val="none"/>
      </w:rPr>
    </w:lvl>
    <w:lvl w:ilvl="1">
      <w:start w:val="1"/>
      <w:numFmt w:val="decimal"/>
      <w:lvlText w:val="10.%2."/>
      <w:lvlJc w:val="left"/>
      <w:pPr>
        <w:ind w:left="1080" w:hanging="720"/>
      </w:pPr>
      <w:rPr>
        <w:rFonts w:ascii="Times New Roman" w:hAnsi="Times New Roman"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18" w15:restartNumberingAfterBreak="0">
    <w:nsid w:val="212711D6"/>
    <w:multiLevelType w:val="multilevel"/>
    <w:tmpl w:val="F52E6576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  <w:u w:val="none"/>
      </w:rPr>
    </w:lvl>
    <w:lvl w:ilvl="1">
      <w:start w:val="9"/>
      <w:numFmt w:val="decimal"/>
      <w:lvlText w:val="10.%2."/>
      <w:lvlJc w:val="left"/>
      <w:pPr>
        <w:ind w:left="1080" w:hanging="720"/>
      </w:pPr>
      <w:rPr>
        <w:rFonts w:ascii="Times New Roman" w:hAnsi="Times New Roman"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19" w15:restartNumberingAfterBreak="0">
    <w:nsid w:val="25AA2607"/>
    <w:multiLevelType w:val="multilevel"/>
    <w:tmpl w:val="2D14C982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20" w15:restartNumberingAfterBreak="0">
    <w:nsid w:val="26EF4DE0"/>
    <w:multiLevelType w:val="multilevel"/>
    <w:tmpl w:val="837A6B30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1" w15:restartNumberingAfterBreak="0">
    <w:nsid w:val="270817F5"/>
    <w:multiLevelType w:val="hybridMultilevel"/>
    <w:tmpl w:val="98B04622"/>
    <w:lvl w:ilvl="0" w:tplc="DB9228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CD00EC"/>
    <w:multiLevelType w:val="multilevel"/>
    <w:tmpl w:val="FEEAF6A6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341D6D97"/>
    <w:multiLevelType w:val="hybridMultilevel"/>
    <w:tmpl w:val="F1C002AC"/>
    <w:lvl w:ilvl="0" w:tplc="043E1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5C711A"/>
    <w:multiLevelType w:val="multilevel"/>
    <w:tmpl w:val="8C72627E"/>
    <w:lvl w:ilvl="0">
      <w:start w:val="12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7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3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4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2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69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248" w:hanging="1800"/>
      </w:pPr>
      <w:rPr>
        <w:rFonts w:hint="default"/>
        <w:b w:val="0"/>
      </w:rPr>
    </w:lvl>
  </w:abstractNum>
  <w:abstractNum w:abstractNumId="25" w15:restartNumberingAfterBreak="0">
    <w:nsid w:val="3A103650"/>
    <w:multiLevelType w:val="multilevel"/>
    <w:tmpl w:val="BB205882"/>
    <w:lvl w:ilvl="0">
      <w:start w:val="11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3AF203A8"/>
    <w:multiLevelType w:val="multilevel"/>
    <w:tmpl w:val="44968C16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5709D5"/>
    <w:multiLevelType w:val="multilevel"/>
    <w:tmpl w:val="93A49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21E446B"/>
    <w:multiLevelType w:val="multilevel"/>
    <w:tmpl w:val="DB1416BC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48CD33DA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4A2E107A"/>
    <w:multiLevelType w:val="multilevel"/>
    <w:tmpl w:val="77C8BA6C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31" w15:restartNumberingAfterBreak="0">
    <w:nsid w:val="4C8C4CBF"/>
    <w:multiLevelType w:val="multilevel"/>
    <w:tmpl w:val="EB3E6F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FFFFFF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4D754371"/>
    <w:multiLevelType w:val="multilevel"/>
    <w:tmpl w:val="07882DA0"/>
    <w:lvl w:ilvl="0">
      <w:start w:val="10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33" w15:restartNumberingAfterBreak="0">
    <w:nsid w:val="502B569D"/>
    <w:multiLevelType w:val="multilevel"/>
    <w:tmpl w:val="48FEC3EA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  <w:u w:val="none"/>
      </w:rPr>
    </w:lvl>
    <w:lvl w:ilvl="1">
      <w:start w:val="12"/>
      <w:numFmt w:val="decimal"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34" w15:restartNumberingAfterBreak="0">
    <w:nsid w:val="50936EBF"/>
    <w:multiLevelType w:val="multilevel"/>
    <w:tmpl w:val="5F6E6698"/>
    <w:lvl w:ilvl="0">
      <w:start w:val="6"/>
      <w:numFmt w:val="decimal"/>
      <w:lvlText w:val="%1."/>
      <w:lvlJc w:val="left"/>
      <w:pPr>
        <w:ind w:left="3669" w:hanging="408"/>
      </w:pPr>
      <w:rPr>
        <w:rFonts w:hint="default"/>
        <w:b w:val="0"/>
        <w:color w:val="FFFFFF"/>
      </w:rPr>
    </w:lvl>
    <w:lvl w:ilvl="1">
      <w:start w:val="1"/>
      <w:numFmt w:val="decimal"/>
      <w:lvlText w:val="%1.%2."/>
      <w:lvlJc w:val="left"/>
      <w:pPr>
        <w:ind w:left="115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  <w:b w:val="0"/>
      </w:rPr>
    </w:lvl>
  </w:abstractNum>
  <w:abstractNum w:abstractNumId="35" w15:restartNumberingAfterBreak="0">
    <w:nsid w:val="51CC4264"/>
    <w:multiLevelType w:val="multilevel"/>
    <w:tmpl w:val="0DFCDB68"/>
    <w:lvl w:ilvl="0">
      <w:start w:val="11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528"/>
        </w:tabs>
        <w:ind w:left="528" w:hanging="528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5451718A"/>
    <w:multiLevelType w:val="hybridMultilevel"/>
    <w:tmpl w:val="28243930"/>
    <w:lvl w:ilvl="0" w:tplc="DB9228D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55C82190"/>
    <w:multiLevelType w:val="hybridMultilevel"/>
    <w:tmpl w:val="760C1802"/>
    <w:lvl w:ilvl="0" w:tplc="DB9228D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0816EB2"/>
    <w:multiLevelType w:val="multilevel"/>
    <w:tmpl w:val="D7FC82F0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39" w15:restartNumberingAfterBreak="0">
    <w:nsid w:val="627C771C"/>
    <w:multiLevelType w:val="multilevel"/>
    <w:tmpl w:val="640693DA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  <w:u w:val="none"/>
      </w:rPr>
    </w:lvl>
    <w:lvl w:ilvl="1">
      <w:start w:val="1"/>
      <w:numFmt w:val="decimal"/>
      <w:lvlText w:val="10.%2."/>
      <w:lvlJc w:val="left"/>
      <w:pPr>
        <w:ind w:left="1080" w:hanging="720"/>
      </w:pPr>
      <w:rPr>
        <w:rFonts w:ascii="Times New Roman" w:hAnsi="Times New Roman"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40" w15:restartNumberingAfterBreak="0">
    <w:nsid w:val="62E06811"/>
    <w:multiLevelType w:val="multilevel"/>
    <w:tmpl w:val="39F27E42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 w15:restartNumberingAfterBreak="0">
    <w:nsid w:val="643D4693"/>
    <w:multiLevelType w:val="hybridMultilevel"/>
    <w:tmpl w:val="8E4EAF68"/>
    <w:lvl w:ilvl="0" w:tplc="043E1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AA0083"/>
    <w:multiLevelType w:val="multilevel"/>
    <w:tmpl w:val="0DFCDB68"/>
    <w:lvl w:ilvl="0">
      <w:start w:val="11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528"/>
        </w:tabs>
        <w:ind w:left="528" w:hanging="528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6DC8690C"/>
    <w:multiLevelType w:val="hybridMultilevel"/>
    <w:tmpl w:val="58D8B0DE"/>
    <w:lvl w:ilvl="0" w:tplc="DB9228D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6F2B19CE"/>
    <w:multiLevelType w:val="multilevel"/>
    <w:tmpl w:val="35BCEB48"/>
    <w:lvl w:ilvl="0">
      <w:start w:val="9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5" w15:restartNumberingAfterBreak="0">
    <w:nsid w:val="70652FFE"/>
    <w:multiLevelType w:val="hybridMultilevel"/>
    <w:tmpl w:val="DF5A336A"/>
    <w:lvl w:ilvl="0" w:tplc="043E1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1A6D71"/>
    <w:multiLevelType w:val="multilevel"/>
    <w:tmpl w:val="CEAE96B6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  <w:u w:val="none"/>
      </w:rPr>
    </w:lvl>
    <w:lvl w:ilvl="1">
      <w:start w:val="1"/>
      <w:numFmt w:val="decimal"/>
      <w:lvlText w:val="10.%2."/>
      <w:lvlJc w:val="left"/>
      <w:pPr>
        <w:ind w:left="1080" w:hanging="720"/>
      </w:pPr>
      <w:rPr>
        <w:rFonts w:ascii="Times New Roman" w:hAnsi="Times New Roman"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47" w15:restartNumberingAfterBreak="0">
    <w:nsid w:val="7A7A6359"/>
    <w:multiLevelType w:val="multilevel"/>
    <w:tmpl w:val="51A21042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  <w:u w:val="none"/>
      </w:rPr>
    </w:lvl>
    <w:lvl w:ilvl="1">
      <w:start w:val="1"/>
      <w:numFmt w:val="decimal"/>
      <w:lvlText w:val="10.%2."/>
      <w:lvlJc w:val="left"/>
      <w:pPr>
        <w:ind w:left="1080" w:hanging="720"/>
      </w:pPr>
      <w:rPr>
        <w:rFonts w:ascii="Times New Roman" w:hAnsi="Times New Roman"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10.%4."/>
      <w:lvlJc w:val="left"/>
      <w:pPr>
        <w:ind w:left="2160" w:hanging="1080"/>
      </w:pPr>
      <w:rPr>
        <w:rFonts w:ascii="Times New Roman" w:hAnsi="Times New Roman"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48" w15:restartNumberingAfterBreak="0">
    <w:nsid w:val="7BCB67A1"/>
    <w:multiLevelType w:val="multilevel"/>
    <w:tmpl w:val="DAEE5716"/>
    <w:lvl w:ilvl="0">
      <w:start w:val="12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1"/>
      <w:numFmt w:val="decimal"/>
      <w:lvlText w:val="10.%2."/>
      <w:lvlJc w:val="left"/>
      <w:pPr>
        <w:ind w:left="1276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3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4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2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69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248" w:hanging="1800"/>
      </w:pPr>
      <w:rPr>
        <w:rFonts w:hint="default"/>
        <w:b w:val="0"/>
      </w:rPr>
    </w:lvl>
  </w:abstractNum>
  <w:abstractNum w:abstractNumId="49" w15:restartNumberingAfterBreak="0">
    <w:nsid w:val="7C69151F"/>
    <w:multiLevelType w:val="multilevel"/>
    <w:tmpl w:val="E1C622B2"/>
    <w:lvl w:ilvl="0">
      <w:start w:val="7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0" w15:restartNumberingAfterBreak="0">
    <w:nsid w:val="7D6E2A5C"/>
    <w:multiLevelType w:val="multilevel"/>
    <w:tmpl w:val="B5E243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7DB02BEA"/>
    <w:multiLevelType w:val="multilevel"/>
    <w:tmpl w:val="B0FAFD5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2" w15:restartNumberingAfterBreak="0">
    <w:nsid w:val="7F2C7DE4"/>
    <w:multiLevelType w:val="multilevel"/>
    <w:tmpl w:val="E14E25BA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7"/>
  </w:num>
  <w:num w:numId="2">
    <w:abstractNumId w:val="45"/>
  </w:num>
  <w:num w:numId="3">
    <w:abstractNumId w:val="28"/>
  </w:num>
  <w:num w:numId="4">
    <w:abstractNumId w:val="23"/>
  </w:num>
  <w:num w:numId="5">
    <w:abstractNumId w:val="20"/>
  </w:num>
  <w:num w:numId="6">
    <w:abstractNumId w:val="12"/>
  </w:num>
  <w:num w:numId="7">
    <w:abstractNumId w:val="15"/>
  </w:num>
  <w:num w:numId="8">
    <w:abstractNumId w:val="41"/>
  </w:num>
  <w:num w:numId="9">
    <w:abstractNumId w:val="49"/>
  </w:num>
  <w:num w:numId="10">
    <w:abstractNumId w:val="16"/>
  </w:num>
  <w:num w:numId="11">
    <w:abstractNumId w:val="26"/>
  </w:num>
  <w:num w:numId="12">
    <w:abstractNumId w:val="31"/>
  </w:num>
  <w:num w:numId="13">
    <w:abstractNumId w:val="11"/>
  </w:num>
  <w:num w:numId="14">
    <w:abstractNumId w:val="36"/>
  </w:num>
  <w:num w:numId="15">
    <w:abstractNumId w:val="21"/>
  </w:num>
  <w:num w:numId="16">
    <w:abstractNumId w:val="43"/>
  </w:num>
  <w:num w:numId="17">
    <w:abstractNumId w:val="34"/>
  </w:num>
  <w:num w:numId="18">
    <w:abstractNumId w:val="44"/>
  </w:num>
  <w:num w:numId="19">
    <w:abstractNumId w:val="40"/>
  </w:num>
  <w:num w:numId="20">
    <w:abstractNumId w:val="24"/>
  </w:num>
  <w:num w:numId="21">
    <w:abstractNumId w:val="37"/>
  </w:num>
  <w:num w:numId="22">
    <w:abstractNumId w:val="9"/>
  </w:num>
  <w:num w:numId="23">
    <w:abstractNumId w:val="22"/>
  </w:num>
  <w:num w:numId="24">
    <w:abstractNumId w:val="32"/>
  </w:num>
  <w:num w:numId="25">
    <w:abstractNumId w:val="51"/>
  </w:num>
  <w:num w:numId="26">
    <w:abstractNumId w:val="8"/>
  </w:num>
  <w:num w:numId="27">
    <w:abstractNumId w:val="52"/>
  </w:num>
  <w:num w:numId="28">
    <w:abstractNumId w:val="14"/>
  </w:num>
  <w:num w:numId="29">
    <w:abstractNumId w:val="30"/>
  </w:num>
  <w:num w:numId="30">
    <w:abstractNumId w:val="25"/>
  </w:num>
  <w:num w:numId="31">
    <w:abstractNumId w:val="35"/>
  </w:num>
  <w:num w:numId="32">
    <w:abstractNumId w:val="42"/>
  </w:num>
  <w:num w:numId="33">
    <w:abstractNumId w:val="29"/>
  </w:num>
  <w:num w:numId="34">
    <w:abstractNumId w:val="19"/>
  </w:num>
  <w:num w:numId="35">
    <w:abstractNumId w:val="39"/>
  </w:num>
  <w:num w:numId="36">
    <w:abstractNumId w:val="18"/>
  </w:num>
  <w:num w:numId="37">
    <w:abstractNumId w:val="17"/>
  </w:num>
  <w:num w:numId="38">
    <w:abstractNumId w:val="47"/>
  </w:num>
  <w:num w:numId="39">
    <w:abstractNumId w:val="46"/>
  </w:num>
  <w:num w:numId="40">
    <w:abstractNumId w:val="10"/>
  </w:num>
  <w:num w:numId="41">
    <w:abstractNumId w:val="48"/>
  </w:num>
  <w:num w:numId="42">
    <w:abstractNumId w:val="13"/>
  </w:num>
  <w:num w:numId="43">
    <w:abstractNumId w:val="33"/>
  </w:num>
  <w:num w:numId="44">
    <w:abstractNumId w:val="50"/>
  </w:num>
  <w:num w:numId="45">
    <w:abstractNumId w:val="3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CB"/>
    <w:rsid w:val="0002282A"/>
    <w:rsid w:val="00071B31"/>
    <w:rsid w:val="0007295E"/>
    <w:rsid w:val="00090474"/>
    <w:rsid w:val="00091464"/>
    <w:rsid w:val="000B792C"/>
    <w:rsid w:val="000F336B"/>
    <w:rsid w:val="001020CD"/>
    <w:rsid w:val="00127B26"/>
    <w:rsid w:val="00130271"/>
    <w:rsid w:val="00144D1E"/>
    <w:rsid w:val="0017262B"/>
    <w:rsid w:val="00174594"/>
    <w:rsid w:val="00183221"/>
    <w:rsid w:val="00193285"/>
    <w:rsid w:val="0019502C"/>
    <w:rsid w:val="00196DBD"/>
    <w:rsid w:val="001A57B9"/>
    <w:rsid w:val="001C1722"/>
    <w:rsid w:val="002044D4"/>
    <w:rsid w:val="00211C74"/>
    <w:rsid w:val="0022052A"/>
    <w:rsid w:val="00240E59"/>
    <w:rsid w:val="0026183B"/>
    <w:rsid w:val="00263E1B"/>
    <w:rsid w:val="00297AC1"/>
    <w:rsid w:val="002A3C41"/>
    <w:rsid w:val="002B5242"/>
    <w:rsid w:val="002D35F6"/>
    <w:rsid w:val="002D750D"/>
    <w:rsid w:val="002E79FC"/>
    <w:rsid w:val="00306CFD"/>
    <w:rsid w:val="003261D5"/>
    <w:rsid w:val="00326AFB"/>
    <w:rsid w:val="0033016D"/>
    <w:rsid w:val="0035341D"/>
    <w:rsid w:val="00364B62"/>
    <w:rsid w:val="00370BAC"/>
    <w:rsid w:val="00381869"/>
    <w:rsid w:val="003863CD"/>
    <w:rsid w:val="003B05D7"/>
    <w:rsid w:val="003B25C5"/>
    <w:rsid w:val="003B2B86"/>
    <w:rsid w:val="003C57BF"/>
    <w:rsid w:val="003D119A"/>
    <w:rsid w:val="003D2E83"/>
    <w:rsid w:val="003F7149"/>
    <w:rsid w:val="0040625B"/>
    <w:rsid w:val="004063A1"/>
    <w:rsid w:val="00442E24"/>
    <w:rsid w:val="00444E01"/>
    <w:rsid w:val="00447353"/>
    <w:rsid w:val="0047291B"/>
    <w:rsid w:val="00473021"/>
    <w:rsid w:val="00483C59"/>
    <w:rsid w:val="0049414D"/>
    <w:rsid w:val="00497211"/>
    <w:rsid w:val="004C01C5"/>
    <w:rsid w:val="004C55AE"/>
    <w:rsid w:val="004D7CB6"/>
    <w:rsid w:val="004D7DCB"/>
    <w:rsid w:val="004F04DC"/>
    <w:rsid w:val="00527F7A"/>
    <w:rsid w:val="00540F45"/>
    <w:rsid w:val="005723E3"/>
    <w:rsid w:val="00577ED8"/>
    <w:rsid w:val="00591423"/>
    <w:rsid w:val="00597F43"/>
    <w:rsid w:val="005A07FA"/>
    <w:rsid w:val="005A180A"/>
    <w:rsid w:val="005A2A6B"/>
    <w:rsid w:val="005E75A6"/>
    <w:rsid w:val="006207E0"/>
    <w:rsid w:val="0063526E"/>
    <w:rsid w:val="00644026"/>
    <w:rsid w:val="00645265"/>
    <w:rsid w:val="00664CEF"/>
    <w:rsid w:val="00677E47"/>
    <w:rsid w:val="00694BD3"/>
    <w:rsid w:val="0069626A"/>
    <w:rsid w:val="006B1EDA"/>
    <w:rsid w:val="006C307C"/>
    <w:rsid w:val="006C745D"/>
    <w:rsid w:val="006E7EFA"/>
    <w:rsid w:val="006F5CC8"/>
    <w:rsid w:val="007225CB"/>
    <w:rsid w:val="00736E91"/>
    <w:rsid w:val="00740470"/>
    <w:rsid w:val="00753D2D"/>
    <w:rsid w:val="00766777"/>
    <w:rsid w:val="00781E0E"/>
    <w:rsid w:val="0078430D"/>
    <w:rsid w:val="007859A4"/>
    <w:rsid w:val="007B5CCB"/>
    <w:rsid w:val="007C0EB1"/>
    <w:rsid w:val="007D2F91"/>
    <w:rsid w:val="007E7FA5"/>
    <w:rsid w:val="00802555"/>
    <w:rsid w:val="00833728"/>
    <w:rsid w:val="008479C0"/>
    <w:rsid w:val="008505B7"/>
    <w:rsid w:val="00874446"/>
    <w:rsid w:val="00874E35"/>
    <w:rsid w:val="00885936"/>
    <w:rsid w:val="008B2206"/>
    <w:rsid w:val="008D43AD"/>
    <w:rsid w:val="008E5DEC"/>
    <w:rsid w:val="00900F9D"/>
    <w:rsid w:val="009115AF"/>
    <w:rsid w:val="009216DE"/>
    <w:rsid w:val="00931C60"/>
    <w:rsid w:val="0095201C"/>
    <w:rsid w:val="009642C3"/>
    <w:rsid w:val="00976E6F"/>
    <w:rsid w:val="00984083"/>
    <w:rsid w:val="009B55D0"/>
    <w:rsid w:val="009B78DD"/>
    <w:rsid w:val="009D5AAC"/>
    <w:rsid w:val="009F069A"/>
    <w:rsid w:val="009F2281"/>
    <w:rsid w:val="00A02921"/>
    <w:rsid w:val="00A03DC9"/>
    <w:rsid w:val="00A04333"/>
    <w:rsid w:val="00A12E99"/>
    <w:rsid w:val="00A3052D"/>
    <w:rsid w:val="00A36133"/>
    <w:rsid w:val="00A84C31"/>
    <w:rsid w:val="00A863F2"/>
    <w:rsid w:val="00A93C17"/>
    <w:rsid w:val="00A93E61"/>
    <w:rsid w:val="00AC696B"/>
    <w:rsid w:val="00AD2706"/>
    <w:rsid w:val="00AD3FAC"/>
    <w:rsid w:val="00AE5C06"/>
    <w:rsid w:val="00AF2F6D"/>
    <w:rsid w:val="00B22920"/>
    <w:rsid w:val="00B27CC6"/>
    <w:rsid w:val="00B44655"/>
    <w:rsid w:val="00B46E01"/>
    <w:rsid w:val="00B54B9F"/>
    <w:rsid w:val="00B700CB"/>
    <w:rsid w:val="00B74C3D"/>
    <w:rsid w:val="00B77DEE"/>
    <w:rsid w:val="00B93C02"/>
    <w:rsid w:val="00B9554E"/>
    <w:rsid w:val="00BA2272"/>
    <w:rsid w:val="00BC3FB6"/>
    <w:rsid w:val="00BC48F3"/>
    <w:rsid w:val="00BD0F4F"/>
    <w:rsid w:val="00BD73EA"/>
    <w:rsid w:val="00BE666B"/>
    <w:rsid w:val="00C05162"/>
    <w:rsid w:val="00C242A6"/>
    <w:rsid w:val="00C44EA4"/>
    <w:rsid w:val="00C62E24"/>
    <w:rsid w:val="00C80844"/>
    <w:rsid w:val="00C866D1"/>
    <w:rsid w:val="00CB3765"/>
    <w:rsid w:val="00CC56F9"/>
    <w:rsid w:val="00CC6B81"/>
    <w:rsid w:val="00CD2430"/>
    <w:rsid w:val="00CE6980"/>
    <w:rsid w:val="00CF0E46"/>
    <w:rsid w:val="00D03B31"/>
    <w:rsid w:val="00D070E6"/>
    <w:rsid w:val="00D145EC"/>
    <w:rsid w:val="00D15F4F"/>
    <w:rsid w:val="00D21CA2"/>
    <w:rsid w:val="00D505CE"/>
    <w:rsid w:val="00D84466"/>
    <w:rsid w:val="00DB6C7B"/>
    <w:rsid w:val="00DC6A02"/>
    <w:rsid w:val="00DD2343"/>
    <w:rsid w:val="00DD2FFC"/>
    <w:rsid w:val="00E04913"/>
    <w:rsid w:val="00E550F8"/>
    <w:rsid w:val="00E737F1"/>
    <w:rsid w:val="00E77FE5"/>
    <w:rsid w:val="00E90FC5"/>
    <w:rsid w:val="00EC6589"/>
    <w:rsid w:val="00EE5084"/>
    <w:rsid w:val="00F154E9"/>
    <w:rsid w:val="00F26870"/>
    <w:rsid w:val="00F30BAE"/>
    <w:rsid w:val="00F832ED"/>
    <w:rsid w:val="00F84707"/>
    <w:rsid w:val="00FB0D46"/>
    <w:rsid w:val="00FB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709AA2"/>
  <w15:docId w15:val="{E895A1CC-3BFA-46B2-B693-5F07B40F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4BD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1"/>
    <w:uiPriority w:val="9"/>
    <w:qFormat/>
    <w:rsid w:val="00C44EA4"/>
    <w:pPr>
      <w:keepNext/>
      <w:keepLines/>
      <w:numPr>
        <w:numId w:val="33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77DEE"/>
    <w:pPr>
      <w:keepNext/>
      <w:numPr>
        <w:ilvl w:val="1"/>
        <w:numId w:val="33"/>
      </w:numPr>
      <w:shd w:val="clear" w:color="auto" w:fill="FFFFFF"/>
      <w:suppressAutoHyphens w:val="0"/>
      <w:autoSpaceDE w:val="0"/>
      <w:autoSpaceDN w:val="0"/>
      <w:adjustRightInd w:val="0"/>
      <w:spacing w:line="264" w:lineRule="exact"/>
      <w:textAlignment w:val="auto"/>
      <w:outlineLvl w:val="1"/>
    </w:pPr>
    <w:rPr>
      <w:rFonts w:eastAsia="Times New Roman"/>
      <w:spacing w:val="-3"/>
      <w:kern w:val="0"/>
      <w:sz w:val="28"/>
      <w:szCs w:val="28"/>
    </w:rPr>
  </w:style>
  <w:style w:type="paragraph" w:styleId="3">
    <w:name w:val="heading 3"/>
    <w:basedOn w:val="a"/>
    <w:next w:val="a"/>
    <w:link w:val="30"/>
    <w:qFormat/>
    <w:rsid w:val="00B77DEE"/>
    <w:pPr>
      <w:keepNext/>
      <w:numPr>
        <w:ilvl w:val="2"/>
        <w:numId w:val="33"/>
      </w:numPr>
      <w:suppressAutoHyphens w:val="0"/>
      <w:autoSpaceDE w:val="0"/>
      <w:autoSpaceDN w:val="0"/>
      <w:adjustRightInd w:val="0"/>
      <w:jc w:val="center"/>
      <w:textAlignment w:val="auto"/>
      <w:outlineLvl w:val="2"/>
    </w:pPr>
    <w:rPr>
      <w:rFonts w:eastAsia="Times New Roman"/>
      <w:kern w:val="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4EA4"/>
    <w:pPr>
      <w:keepNext/>
      <w:keepLines/>
      <w:numPr>
        <w:ilvl w:val="3"/>
        <w:numId w:val="3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4EA4"/>
    <w:pPr>
      <w:keepNext/>
      <w:keepLines/>
      <w:numPr>
        <w:ilvl w:val="4"/>
        <w:numId w:val="33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4EA4"/>
    <w:pPr>
      <w:keepNext/>
      <w:keepLines/>
      <w:numPr>
        <w:ilvl w:val="5"/>
        <w:numId w:val="33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4EA4"/>
    <w:pPr>
      <w:keepNext/>
      <w:keepLines/>
      <w:numPr>
        <w:ilvl w:val="6"/>
        <w:numId w:val="3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4EA4"/>
    <w:pPr>
      <w:keepNext/>
      <w:keepLines/>
      <w:numPr>
        <w:ilvl w:val="7"/>
        <w:numId w:val="3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4EA4"/>
    <w:pPr>
      <w:keepNext/>
      <w:keepLines/>
      <w:numPr>
        <w:ilvl w:val="8"/>
        <w:numId w:val="3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94BD3"/>
    <w:rPr>
      <w:rFonts w:ascii="Symbol" w:hAnsi="Symbol"/>
    </w:rPr>
  </w:style>
  <w:style w:type="character" w:customStyle="1" w:styleId="WW8Num3z0">
    <w:name w:val="WW8Num3z0"/>
    <w:rsid w:val="00694BD3"/>
    <w:rPr>
      <w:color w:val="000000"/>
    </w:rPr>
  </w:style>
  <w:style w:type="character" w:customStyle="1" w:styleId="WW8Num4z0">
    <w:name w:val="WW8Num4z0"/>
    <w:rsid w:val="00694BD3"/>
    <w:rPr>
      <w:rFonts w:ascii="Symbol" w:hAnsi="Symbol"/>
    </w:rPr>
  </w:style>
  <w:style w:type="character" w:customStyle="1" w:styleId="WW8Num4z1">
    <w:name w:val="WW8Num4z1"/>
    <w:rsid w:val="00694BD3"/>
    <w:rPr>
      <w:rFonts w:ascii="Courier New" w:hAnsi="Courier New" w:cs="Courier New"/>
    </w:rPr>
  </w:style>
  <w:style w:type="character" w:customStyle="1" w:styleId="WW8Num5z0">
    <w:name w:val="WW8Num5z0"/>
    <w:rsid w:val="00694BD3"/>
    <w:rPr>
      <w:rFonts w:ascii="Symbol" w:hAnsi="Symbol"/>
    </w:rPr>
  </w:style>
  <w:style w:type="character" w:customStyle="1" w:styleId="WW8Num6z0">
    <w:name w:val="WW8Num6z0"/>
    <w:rsid w:val="00694BD3"/>
    <w:rPr>
      <w:b w:val="0"/>
      <w:color w:val="000000"/>
    </w:rPr>
  </w:style>
  <w:style w:type="character" w:customStyle="1" w:styleId="WW8Num6z1">
    <w:name w:val="WW8Num6z1"/>
    <w:rsid w:val="00694BD3"/>
    <w:rPr>
      <w:b w:val="0"/>
    </w:rPr>
  </w:style>
  <w:style w:type="character" w:customStyle="1" w:styleId="WW8Num7z0">
    <w:name w:val="WW8Num7z0"/>
    <w:rsid w:val="00694BD3"/>
    <w:rPr>
      <w:rFonts w:ascii="Symbol" w:hAnsi="Symbol"/>
    </w:rPr>
  </w:style>
  <w:style w:type="character" w:customStyle="1" w:styleId="WW8Num7z1">
    <w:name w:val="WW8Num7z1"/>
    <w:rsid w:val="00694BD3"/>
    <w:rPr>
      <w:rFonts w:ascii="Courier New" w:hAnsi="Courier New" w:cs="Courier New"/>
    </w:rPr>
  </w:style>
  <w:style w:type="character" w:customStyle="1" w:styleId="WW8Num8z0">
    <w:name w:val="WW8Num8z0"/>
    <w:rsid w:val="00694BD3"/>
    <w:rPr>
      <w:rFonts w:ascii="Symbol" w:hAnsi="Symbol"/>
    </w:rPr>
  </w:style>
  <w:style w:type="character" w:customStyle="1" w:styleId="Absatz-Standardschriftart">
    <w:name w:val="Absatz-Standardschriftart"/>
    <w:rsid w:val="00694BD3"/>
  </w:style>
  <w:style w:type="character" w:customStyle="1" w:styleId="WW8Num2z0">
    <w:name w:val="WW8Num2z0"/>
    <w:rsid w:val="00694BD3"/>
    <w:rPr>
      <w:rFonts w:ascii="Symbol" w:hAnsi="Symbol"/>
    </w:rPr>
  </w:style>
  <w:style w:type="character" w:customStyle="1" w:styleId="WW8Num9z0">
    <w:name w:val="WW8Num9z0"/>
    <w:rsid w:val="00694BD3"/>
    <w:rPr>
      <w:rFonts w:ascii="Symbol" w:hAnsi="Symbol"/>
    </w:rPr>
  </w:style>
  <w:style w:type="character" w:customStyle="1" w:styleId="WW8Num9z1">
    <w:name w:val="WW8Num9z1"/>
    <w:rsid w:val="00694BD3"/>
    <w:rPr>
      <w:rFonts w:ascii="Courier New" w:hAnsi="Courier New" w:cs="Courier New"/>
    </w:rPr>
  </w:style>
  <w:style w:type="character" w:customStyle="1" w:styleId="WW8Num10z0">
    <w:name w:val="WW8Num10z0"/>
    <w:rsid w:val="00694BD3"/>
    <w:rPr>
      <w:rFonts w:ascii="Symbol" w:hAnsi="Symbol"/>
    </w:rPr>
  </w:style>
  <w:style w:type="character" w:customStyle="1" w:styleId="WW8Num11z0">
    <w:name w:val="WW8Num11z0"/>
    <w:rsid w:val="00694BD3"/>
    <w:rPr>
      <w:rFonts w:ascii="Symbol" w:hAnsi="Symbol"/>
    </w:rPr>
  </w:style>
  <w:style w:type="character" w:customStyle="1" w:styleId="WW8Num11z1">
    <w:name w:val="WW8Num11z1"/>
    <w:rsid w:val="00694BD3"/>
    <w:rPr>
      <w:rFonts w:ascii="Courier New" w:hAnsi="Courier New" w:cs="Courier New"/>
    </w:rPr>
  </w:style>
  <w:style w:type="character" w:customStyle="1" w:styleId="WW8Num12z0">
    <w:name w:val="WW8Num12z0"/>
    <w:rsid w:val="00694BD3"/>
    <w:rPr>
      <w:rFonts w:ascii="Symbol" w:hAnsi="Symbol"/>
    </w:rPr>
  </w:style>
  <w:style w:type="character" w:customStyle="1" w:styleId="WW8Num12z1">
    <w:name w:val="WW8Num12z1"/>
    <w:rsid w:val="00694BD3"/>
    <w:rPr>
      <w:rFonts w:ascii="Courier New" w:hAnsi="Courier New" w:cs="Courier New"/>
    </w:rPr>
  </w:style>
  <w:style w:type="character" w:customStyle="1" w:styleId="WW8Num13z0">
    <w:name w:val="WW8Num13z0"/>
    <w:rsid w:val="00694BD3"/>
    <w:rPr>
      <w:b/>
      <w:color w:val="FFFFFF"/>
    </w:rPr>
  </w:style>
  <w:style w:type="character" w:customStyle="1" w:styleId="10">
    <w:name w:val="Основной шрифт абзаца1"/>
    <w:rsid w:val="00694BD3"/>
  </w:style>
  <w:style w:type="character" w:customStyle="1" w:styleId="WW-Absatz-Standardschriftart">
    <w:name w:val="WW-Absatz-Standardschriftart"/>
    <w:rsid w:val="00694BD3"/>
  </w:style>
  <w:style w:type="character" w:customStyle="1" w:styleId="WW8Num1z1">
    <w:name w:val="WW8Num1z1"/>
    <w:rsid w:val="00694BD3"/>
    <w:rPr>
      <w:rFonts w:ascii="Courier New" w:hAnsi="Courier New" w:cs="Courier New"/>
    </w:rPr>
  </w:style>
  <w:style w:type="character" w:customStyle="1" w:styleId="WW8Num1z2">
    <w:name w:val="WW8Num1z2"/>
    <w:rsid w:val="00694BD3"/>
    <w:rPr>
      <w:rFonts w:ascii="Wingdings" w:hAnsi="Wingdings"/>
    </w:rPr>
  </w:style>
  <w:style w:type="character" w:customStyle="1" w:styleId="WW8Num2z1">
    <w:name w:val="WW8Num2z1"/>
    <w:rsid w:val="00694BD3"/>
    <w:rPr>
      <w:rFonts w:ascii="Courier New" w:hAnsi="Courier New" w:cs="Courier New"/>
    </w:rPr>
  </w:style>
  <w:style w:type="character" w:customStyle="1" w:styleId="WW8Num2z2">
    <w:name w:val="WW8Num2z2"/>
    <w:rsid w:val="00694BD3"/>
    <w:rPr>
      <w:rFonts w:ascii="Wingdings" w:hAnsi="Wingdings"/>
    </w:rPr>
  </w:style>
  <w:style w:type="character" w:customStyle="1" w:styleId="WW8Num4z2">
    <w:name w:val="WW8Num4z2"/>
    <w:rsid w:val="00694BD3"/>
    <w:rPr>
      <w:rFonts w:ascii="Wingdings" w:hAnsi="Wingdings"/>
    </w:rPr>
  </w:style>
  <w:style w:type="character" w:customStyle="1" w:styleId="WW8Num5z1">
    <w:name w:val="WW8Num5z1"/>
    <w:rsid w:val="00694BD3"/>
    <w:rPr>
      <w:rFonts w:ascii="Symbol" w:hAnsi="Symbol"/>
    </w:rPr>
  </w:style>
  <w:style w:type="character" w:customStyle="1" w:styleId="WW8Num7z2">
    <w:name w:val="WW8Num7z2"/>
    <w:rsid w:val="00694BD3"/>
    <w:rPr>
      <w:rFonts w:ascii="Wingdings" w:hAnsi="Wingdings"/>
    </w:rPr>
  </w:style>
  <w:style w:type="character" w:customStyle="1" w:styleId="WW8Num8z1">
    <w:name w:val="WW8Num8z1"/>
    <w:rsid w:val="00694BD3"/>
    <w:rPr>
      <w:rFonts w:ascii="Courier New" w:hAnsi="Courier New" w:cs="Courier New"/>
    </w:rPr>
  </w:style>
  <w:style w:type="character" w:customStyle="1" w:styleId="WW8Num8z2">
    <w:name w:val="WW8Num8z2"/>
    <w:rsid w:val="00694BD3"/>
    <w:rPr>
      <w:rFonts w:ascii="Wingdings" w:hAnsi="Wingdings"/>
    </w:rPr>
  </w:style>
  <w:style w:type="character" w:customStyle="1" w:styleId="WW8Num9z2">
    <w:name w:val="WW8Num9z2"/>
    <w:rsid w:val="00694BD3"/>
    <w:rPr>
      <w:rFonts w:ascii="Wingdings" w:hAnsi="Wingdings"/>
    </w:rPr>
  </w:style>
  <w:style w:type="character" w:customStyle="1" w:styleId="WW8Num10z1">
    <w:name w:val="WW8Num10z1"/>
    <w:rsid w:val="00694BD3"/>
    <w:rPr>
      <w:rFonts w:ascii="Courier New" w:hAnsi="Courier New" w:cs="Courier New"/>
    </w:rPr>
  </w:style>
  <w:style w:type="character" w:customStyle="1" w:styleId="WW8Num10z2">
    <w:name w:val="WW8Num10z2"/>
    <w:rsid w:val="00694BD3"/>
    <w:rPr>
      <w:rFonts w:ascii="Wingdings" w:hAnsi="Wingdings"/>
    </w:rPr>
  </w:style>
  <w:style w:type="character" w:customStyle="1" w:styleId="WW8Num11z2">
    <w:name w:val="WW8Num11z2"/>
    <w:rsid w:val="00694BD3"/>
    <w:rPr>
      <w:rFonts w:ascii="Wingdings" w:hAnsi="Wingdings"/>
    </w:rPr>
  </w:style>
  <w:style w:type="character" w:customStyle="1" w:styleId="WW8Num12z2">
    <w:name w:val="WW8Num12z2"/>
    <w:rsid w:val="00694BD3"/>
    <w:rPr>
      <w:rFonts w:ascii="Wingdings" w:hAnsi="Wingdings"/>
    </w:rPr>
  </w:style>
  <w:style w:type="character" w:customStyle="1" w:styleId="WW8Num13z1">
    <w:name w:val="WW8Num13z1"/>
    <w:rsid w:val="00694BD3"/>
    <w:rPr>
      <w:b w:val="0"/>
    </w:rPr>
  </w:style>
  <w:style w:type="character" w:customStyle="1" w:styleId="WW8Num14z0">
    <w:name w:val="WW8Num14z0"/>
    <w:rsid w:val="00694BD3"/>
    <w:rPr>
      <w:rFonts w:ascii="Times New Roman" w:eastAsia="Times New Roman" w:hAnsi="Times New Roman" w:cs="Times New Roman"/>
    </w:rPr>
  </w:style>
  <w:style w:type="character" w:customStyle="1" w:styleId="WW8Num15z0">
    <w:name w:val="WW8Num15z0"/>
    <w:rsid w:val="00694BD3"/>
    <w:rPr>
      <w:rFonts w:ascii="Symbol" w:hAnsi="Symbol"/>
    </w:rPr>
  </w:style>
  <w:style w:type="character" w:customStyle="1" w:styleId="WW8Num15z1">
    <w:name w:val="WW8Num15z1"/>
    <w:rsid w:val="00694BD3"/>
    <w:rPr>
      <w:rFonts w:ascii="Courier New" w:hAnsi="Courier New" w:cs="Courier New"/>
    </w:rPr>
  </w:style>
  <w:style w:type="character" w:customStyle="1" w:styleId="WW8Num15z2">
    <w:name w:val="WW8Num15z2"/>
    <w:rsid w:val="00694BD3"/>
    <w:rPr>
      <w:rFonts w:ascii="Wingdings" w:hAnsi="Wingdings"/>
    </w:rPr>
  </w:style>
  <w:style w:type="character" w:customStyle="1" w:styleId="WW8Num16z0">
    <w:name w:val="WW8Num16z0"/>
    <w:rsid w:val="00694BD3"/>
    <w:rPr>
      <w:rFonts w:ascii="Symbol" w:hAnsi="Symbol"/>
    </w:rPr>
  </w:style>
  <w:style w:type="character" w:customStyle="1" w:styleId="WW8Num16z1">
    <w:name w:val="WW8Num16z1"/>
    <w:rsid w:val="00694BD3"/>
    <w:rPr>
      <w:rFonts w:ascii="Courier New" w:hAnsi="Courier New" w:cs="Courier New"/>
    </w:rPr>
  </w:style>
  <w:style w:type="character" w:customStyle="1" w:styleId="WW8Num16z2">
    <w:name w:val="WW8Num16z2"/>
    <w:rsid w:val="00694BD3"/>
    <w:rPr>
      <w:rFonts w:ascii="Wingdings" w:hAnsi="Wingdings"/>
    </w:rPr>
  </w:style>
  <w:style w:type="character" w:customStyle="1" w:styleId="WW8Num17z0">
    <w:name w:val="WW8Num17z0"/>
    <w:rsid w:val="00694BD3"/>
    <w:rPr>
      <w:b w:val="0"/>
    </w:rPr>
  </w:style>
  <w:style w:type="character" w:customStyle="1" w:styleId="WW8Num19z0">
    <w:name w:val="WW8Num19z0"/>
    <w:rsid w:val="00694BD3"/>
    <w:rPr>
      <w:rFonts w:ascii="Symbol" w:hAnsi="Symbol"/>
    </w:rPr>
  </w:style>
  <w:style w:type="character" w:customStyle="1" w:styleId="WW8Num19z1">
    <w:name w:val="WW8Num19z1"/>
    <w:rsid w:val="00694BD3"/>
    <w:rPr>
      <w:rFonts w:ascii="Courier New" w:hAnsi="Courier New"/>
    </w:rPr>
  </w:style>
  <w:style w:type="character" w:customStyle="1" w:styleId="WW8Num19z2">
    <w:name w:val="WW8Num19z2"/>
    <w:rsid w:val="00694BD3"/>
    <w:rPr>
      <w:rFonts w:ascii="Wingdings" w:hAnsi="Wingdings"/>
    </w:rPr>
  </w:style>
  <w:style w:type="character" w:customStyle="1" w:styleId="WW8Num20z0">
    <w:name w:val="WW8Num20z0"/>
    <w:rsid w:val="00694BD3"/>
    <w:rPr>
      <w:b w:val="0"/>
    </w:rPr>
  </w:style>
  <w:style w:type="character" w:customStyle="1" w:styleId="12">
    <w:name w:val="Заголовок 1 Знак"/>
    <w:rsid w:val="00694BD3"/>
    <w:rPr>
      <w:spacing w:val="-3"/>
      <w:sz w:val="28"/>
      <w:szCs w:val="28"/>
      <w:lang w:val="ru-RU" w:eastAsia="ar-SA" w:bidi="ar-SA"/>
    </w:rPr>
  </w:style>
  <w:style w:type="character" w:customStyle="1" w:styleId="20">
    <w:name w:val="Заголовок 2 Знак"/>
    <w:link w:val="2"/>
    <w:rsid w:val="00694BD3"/>
    <w:rPr>
      <w:spacing w:val="-3"/>
      <w:sz w:val="28"/>
      <w:szCs w:val="28"/>
      <w:lang w:val="ru-RU" w:eastAsia="ar-SA" w:bidi="ar-SA"/>
    </w:rPr>
  </w:style>
  <w:style w:type="character" w:customStyle="1" w:styleId="30">
    <w:name w:val="Заголовок 3 Знак"/>
    <w:link w:val="3"/>
    <w:rsid w:val="00694BD3"/>
    <w:rPr>
      <w:sz w:val="24"/>
      <w:lang w:val="ru-RU" w:eastAsia="ar-SA" w:bidi="ar-SA"/>
    </w:rPr>
  </w:style>
  <w:style w:type="character" w:customStyle="1" w:styleId="a3">
    <w:name w:val="Основной текст Знак"/>
    <w:rsid w:val="00694BD3"/>
    <w:rPr>
      <w:sz w:val="24"/>
      <w:szCs w:val="28"/>
      <w:lang w:val="ru-RU" w:eastAsia="ar-SA" w:bidi="ar-SA"/>
    </w:rPr>
  </w:style>
  <w:style w:type="character" w:customStyle="1" w:styleId="21">
    <w:name w:val="Основной текст 2 Знак"/>
    <w:rsid w:val="00694BD3"/>
    <w:rPr>
      <w:bCs/>
      <w:lang w:val="ru-RU" w:eastAsia="ar-SA" w:bidi="ar-SA"/>
    </w:rPr>
  </w:style>
  <w:style w:type="character" w:customStyle="1" w:styleId="31">
    <w:name w:val="Основной текст 3 Знак"/>
    <w:rsid w:val="00694BD3"/>
    <w:rPr>
      <w:bCs/>
      <w:lang w:val="ru-RU" w:eastAsia="ar-SA" w:bidi="ar-SA"/>
    </w:rPr>
  </w:style>
  <w:style w:type="character" w:customStyle="1" w:styleId="val">
    <w:name w:val="val"/>
    <w:basedOn w:val="a0"/>
    <w:rsid w:val="00694BD3"/>
  </w:style>
  <w:style w:type="character" w:customStyle="1" w:styleId="PageNumber1">
    <w:name w:val="Page Number1"/>
    <w:basedOn w:val="a0"/>
    <w:rsid w:val="00694BD3"/>
  </w:style>
  <w:style w:type="character" w:customStyle="1" w:styleId="a4">
    <w:name w:val="Верхний колонтитул Знак"/>
    <w:basedOn w:val="a0"/>
    <w:rsid w:val="00694BD3"/>
  </w:style>
  <w:style w:type="character" w:customStyle="1" w:styleId="a5">
    <w:name w:val="Нижний колонтитул Знак"/>
    <w:uiPriority w:val="99"/>
    <w:rsid w:val="00694BD3"/>
  </w:style>
  <w:style w:type="character" w:customStyle="1" w:styleId="a6">
    <w:name w:val="Текст выноски Знак"/>
    <w:rsid w:val="00694BD3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694BD3"/>
    <w:rPr>
      <w:color w:val="0000FF"/>
      <w:u w:val="single"/>
    </w:rPr>
  </w:style>
  <w:style w:type="character" w:customStyle="1" w:styleId="NumberingSymbols">
    <w:name w:val="Numbering Symbols"/>
    <w:rsid w:val="00694BD3"/>
  </w:style>
  <w:style w:type="character" w:customStyle="1" w:styleId="Char">
    <w:name w:val="Char"/>
    <w:basedOn w:val="a0"/>
    <w:rsid w:val="00694BD3"/>
  </w:style>
  <w:style w:type="paragraph" w:customStyle="1" w:styleId="13">
    <w:name w:val="Заголовок1"/>
    <w:basedOn w:val="a"/>
    <w:next w:val="a7"/>
    <w:rsid w:val="00694BD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rsid w:val="00694BD3"/>
    <w:pPr>
      <w:spacing w:after="120"/>
    </w:pPr>
  </w:style>
  <w:style w:type="paragraph" w:styleId="a8">
    <w:name w:val="List"/>
    <w:basedOn w:val="Textbody"/>
    <w:rsid w:val="00694BD3"/>
    <w:rPr>
      <w:rFonts w:cs="Tahoma"/>
    </w:rPr>
  </w:style>
  <w:style w:type="paragraph" w:customStyle="1" w:styleId="22">
    <w:name w:val="Название2"/>
    <w:basedOn w:val="a"/>
    <w:rsid w:val="00694BD3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694BD3"/>
    <w:pPr>
      <w:suppressLineNumbers/>
    </w:pPr>
    <w:rPr>
      <w:rFonts w:cs="Tahoma"/>
    </w:rPr>
  </w:style>
  <w:style w:type="paragraph" w:customStyle="1" w:styleId="Standard">
    <w:name w:val="Standard"/>
    <w:rsid w:val="00694BD3"/>
    <w:pPr>
      <w:widowControl w:val="0"/>
      <w:suppressAutoHyphens/>
      <w:autoSpaceDE w:val="0"/>
      <w:textAlignment w:val="baseline"/>
    </w:pPr>
    <w:rPr>
      <w:rFonts w:eastAsia="Arial"/>
      <w:kern w:val="1"/>
      <w:lang w:eastAsia="ar-SA"/>
    </w:rPr>
  </w:style>
  <w:style w:type="paragraph" w:customStyle="1" w:styleId="Textbody">
    <w:name w:val="Text body"/>
    <w:basedOn w:val="Standard"/>
    <w:rsid w:val="00694BD3"/>
    <w:rPr>
      <w:sz w:val="24"/>
      <w:szCs w:val="28"/>
    </w:rPr>
  </w:style>
  <w:style w:type="paragraph" w:customStyle="1" w:styleId="14">
    <w:name w:val="Название1"/>
    <w:basedOn w:val="a"/>
    <w:rsid w:val="00694BD3"/>
    <w:pPr>
      <w:suppressLineNumbers/>
      <w:spacing w:before="120" w:after="120"/>
    </w:pPr>
    <w:rPr>
      <w:rFonts w:cs="Tahoma"/>
      <w:i/>
      <w:iCs/>
    </w:rPr>
  </w:style>
  <w:style w:type="paragraph" w:customStyle="1" w:styleId="15">
    <w:name w:val="Указатель1"/>
    <w:basedOn w:val="a"/>
    <w:rsid w:val="00694BD3"/>
    <w:pPr>
      <w:suppressLineNumbers/>
    </w:pPr>
    <w:rPr>
      <w:rFonts w:cs="Tahoma"/>
    </w:rPr>
  </w:style>
  <w:style w:type="paragraph" w:styleId="a9">
    <w:name w:val="Title"/>
    <w:basedOn w:val="Standard"/>
    <w:next w:val="Textbody"/>
    <w:qFormat/>
    <w:rsid w:val="00694BD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Subtitle"/>
    <w:basedOn w:val="a9"/>
    <w:next w:val="Textbody"/>
    <w:qFormat/>
    <w:rsid w:val="00694BD3"/>
    <w:pPr>
      <w:jc w:val="center"/>
    </w:pPr>
    <w:rPr>
      <w:i/>
      <w:iCs/>
    </w:rPr>
  </w:style>
  <w:style w:type="paragraph" w:customStyle="1" w:styleId="Caption1">
    <w:name w:val="Caption1"/>
    <w:basedOn w:val="Standard"/>
    <w:rsid w:val="00694BD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rsid w:val="00694BD3"/>
    <w:pPr>
      <w:suppressLineNumbers/>
    </w:pPr>
    <w:rPr>
      <w:rFonts w:cs="Tahoma"/>
    </w:rPr>
  </w:style>
  <w:style w:type="paragraph" w:customStyle="1" w:styleId="Heading11">
    <w:name w:val="Heading 11"/>
    <w:basedOn w:val="Standard"/>
    <w:next w:val="Standard"/>
    <w:rsid w:val="00694BD3"/>
    <w:pPr>
      <w:keepNext/>
      <w:shd w:val="clear" w:color="auto" w:fill="FFFFFF"/>
      <w:spacing w:line="264" w:lineRule="exact"/>
      <w:jc w:val="center"/>
    </w:pPr>
    <w:rPr>
      <w:spacing w:val="-3"/>
      <w:sz w:val="28"/>
      <w:szCs w:val="28"/>
    </w:rPr>
  </w:style>
  <w:style w:type="paragraph" w:customStyle="1" w:styleId="Heading21">
    <w:name w:val="Heading 21"/>
    <w:basedOn w:val="Standard"/>
    <w:next w:val="Standard"/>
    <w:rsid w:val="00694BD3"/>
    <w:pPr>
      <w:keepNext/>
      <w:shd w:val="clear" w:color="auto" w:fill="FFFFFF"/>
      <w:spacing w:line="264" w:lineRule="exact"/>
    </w:pPr>
    <w:rPr>
      <w:spacing w:val="-3"/>
      <w:sz w:val="28"/>
      <w:szCs w:val="28"/>
    </w:rPr>
  </w:style>
  <w:style w:type="paragraph" w:customStyle="1" w:styleId="Heading31">
    <w:name w:val="Heading 31"/>
    <w:basedOn w:val="Standard"/>
    <w:next w:val="Standard"/>
    <w:rsid w:val="00694BD3"/>
    <w:pPr>
      <w:keepNext/>
      <w:jc w:val="center"/>
    </w:pPr>
    <w:rPr>
      <w:sz w:val="24"/>
    </w:rPr>
  </w:style>
  <w:style w:type="paragraph" w:styleId="24">
    <w:name w:val="Body Text 2"/>
    <w:basedOn w:val="Standard"/>
    <w:rsid w:val="00694BD3"/>
    <w:pPr>
      <w:widowControl/>
      <w:autoSpaceDE/>
    </w:pPr>
    <w:rPr>
      <w:bCs/>
    </w:rPr>
  </w:style>
  <w:style w:type="paragraph" w:styleId="32">
    <w:name w:val="Body Text 3"/>
    <w:basedOn w:val="Standard"/>
    <w:rsid w:val="00694BD3"/>
    <w:pPr>
      <w:widowControl/>
      <w:autoSpaceDE/>
      <w:jc w:val="both"/>
    </w:pPr>
    <w:rPr>
      <w:bCs/>
    </w:rPr>
  </w:style>
  <w:style w:type="paragraph" w:styleId="ab">
    <w:name w:val="List Paragraph"/>
    <w:basedOn w:val="Standard"/>
    <w:uiPriority w:val="34"/>
    <w:qFormat/>
    <w:rsid w:val="00694BD3"/>
    <w:pPr>
      <w:ind w:left="720"/>
    </w:pPr>
  </w:style>
  <w:style w:type="paragraph" w:customStyle="1" w:styleId="Textbodyindent">
    <w:name w:val="Text body indent"/>
    <w:basedOn w:val="Standard"/>
    <w:rsid w:val="00694BD3"/>
    <w:pPr>
      <w:spacing w:after="120"/>
      <w:ind w:left="283"/>
    </w:pPr>
  </w:style>
  <w:style w:type="paragraph" w:customStyle="1" w:styleId="Footer1">
    <w:name w:val="Footer1"/>
    <w:basedOn w:val="Standard"/>
    <w:rsid w:val="00694BD3"/>
  </w:style>
  <w:style w:type="paragraph" w:customStyle="1" w:styleId="Header1">
    <w:name w:val="Header1"/>
    <w:basedOn w:val="Standard"/>
    <w:rsid w:val="00694BD3"/>
  </w:style>
  <w:style w:type="paragraph" w:customStyle="1" w:styleId="western">
    <w:name w:val="western"/>
    <w:basedOn w:val="Standard"/>
    <w:rsid w:val="00694BD3"/>
    <w:pPr>
      <w:widowControl/>
      <w:autoSpaceDE/>
      <w:spacing w:before="280" w:after="280"/>
    </w:pPr>
    <w:rPr>
      <w:sz w:val="24"/>
      <w:szCs w:val="24"/>
    </w:rPr>
  </w:style>
  <w:style w:type="paragraph" w:styleId="ac">
    <w:name w:val="Balloon Text"/>
    <w:basedOn w:val="Standard"/>
    <w:rsid w:val="00694BD3"/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rsid w:val="00694BD3"/>
    <w:pPr>
      <w:suppressLineNumbers/>
    </w:pPr>
  </w:style>
  <w:style w:type="paragraph" w:customStyle="1" w:styleId="TableHeading">
    <w:name w:val="Table Heading"/>
    <w:basedOn w:val="TableContents"/>
    <w:rsid w:val="00694BD3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694BD3"/>
  </w:style>
  <w:style w:type="paragraph" w:styleId="ad">
    <w:name w:val="footer"/>
    <w:basedOn w:val="a"/>
    <w:uiPriority w:val="99"/>
    <w:rsid w:val="00694BD3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rsid w:val="00694BD3"/>
    <w:pPr>
      <w:suppressLineNumbers/>
    </w:pPr>
  </w:style>
  <w:style w:type="paragraph" w:customStyle="1" w:styleId="af">
    <w:name w:val="Заголовок таблицы"/>
    <w:basedOn w:val="ae"/>
    <w:rsid w:val="00694BD3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694BD3"/>
  </w:style>
  <w:style w:type="character" w:styleId="af1">
    <w:name w:val="Hyperlink"/>
    <w:rsid w:val="00874E35"/>
    <w:rPr>
      <w:color w:val="0000FF"/>
      <w:u w:val="single"/>
    </w:rPr>
  </w:style>
  <w:style w:type="paragraph" w:styleId="af2">
    <w:name w:val="Body Text Indent"/>
    <w:basedOn w:val="a"/>
    <w:link w:val="af3"/>
    <w:uiPriority w:val="99"/>
    <w:unhideWhenUsed/>
    <w:rsid w:val="003B25C5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rsid w:val="003B25C5"/>
    <w:rPr>
      <w:rFonts w:eastAsia="Arial Unicode MS"/>
      <w:kern w:val="1"/>
      <w:sz w:val="24"/>
      <w:szCs w:val="24"/>
      <w:lang w:eastAsia="ar-SA"/>
    </w:rPr>
  </w:style>
  <w:style w:type="paragraph" w:styleId="af4">
    <w:name w:val="header"/>
    <w:basedOn w:val="a"/>
    <w:link w:val="16"/>
    <w:uiPriority w:val="99"/>
    <w:semiHidden/>
    <w:unhideWhenUsed/>
    <w:rsid w:val="00DD2FFC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4"/>
    <w:uiPriority w:val="99"/>
    <w:semiHidden/>
    <w:rsid w:val="00DD2FFC"/>
    <w:rPr>
      <w:rFonts w:eastAsia="Arial Unicode MS"/>
      <w:kern w:val="1"/>
      <w:sz w:val="24"/>
      <w:szCs w:val="24"/>
      <w:lang w:eastAsia="ar-SA"/>
    </w:rPr>
  </w:style>
  <w:style w:type="character" w:customStyle="1" w:styleId="210">
    <w:name w:val="Заголовок 2 Знак1"/>
    <w:basedOn w:val="a0"/>
    <w:uiPriority w:val="9"/>
    <w:semiHidden/>
    <w:rsid w:val="00B77DEE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eastAsia="ar-SA"/>
    </w:rPr>
  </w:style>
  <w:style w:type="character" w:customStyle="1" w:styleId="310">
    <w:name w:val="Заголовок 3 Знак1"/>
    <w:basedOn w:val="a0"/>
    <w:uiPriority w:val="9"/>
    <w:semiHidden/>
    <w:rsid w:val="00B77DEE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paragraph" w:styleId="af5">
    <w:name w:val="No Spacing"/>
    <w:uiPriority w:val="1"/>
    <w:qFormat/>
    <w:rsid w:val="00B77DEE"/>
    <w:pPr>
      <w:suppressAutoHyphens/>
      <w:jc w:val="both"/>
    </w:pPr>
    <w:rPr>
      <w:rFonts w:eastAsia="ヒラギノ角ゴ Pro W3"/>
      <w:color w:val="000000"/>
      <w:sz w:val="24"/>
      <w:lang w:eastAsia="ar-SA"/>
    </w:rPr>
  </w:style>
  <w:style w:type="paragraph" w:customStyle="1" w:styleId="Default">
    <w:name w:val="Default"/>
    <w:rsid w:val="00B77DEE"/>
    <w:pPr>
      <w:suppressAutoHyphens/>
    </w:pPr>
    <w:rPr>
      <w:rFonts w:eastAsia="ヒラギノ角ゴ Pro W3"/>
      <w:color w:val="000000"/>
      <w:sz w:val="24"/>
      <w:lang w:eastAsia="ar-SA"/>
    </w:rPr>
  </w:style>
  <w:style w:type="paragraph" w:customStyle="1" w:styleId="17">
    <w:name w:val="Обычный1"/>
    <w:rsid w:val="00B77DEE"/>
    <w:pPr>
      <w:widowControl w:val="0"/>
      <w:suppressAutoHyphens/>
    </w:pPr>
    <w:rPr>
      <w:rFonts w:eastAsia="ヒラギノ角ゴ Pro W3"/>
      <w:color w:val="000000"/>
      <w:sz w:val="24"/>
      <w:lang w:eastAsia="ar-SA"/>
    </w:rPr>
  </w:style>
  <w:style w:type="paragraph" w:customStyle="1" w:styleId="af6">
    <w:name w:val="обк"/>
    <w:basedOn w:val="a"/>
    <w:rsid w:val="00A04333"/>
    <w:pPr>
      <w:widowControl/>
      <w:ind w:firstLine="170"/>
      <w:textAlignment w:val="auto"/>
    </w:pPr>
    <w:rPr>
      <w:rFonts w:ascii="Arial" w:eastAsia="Times New Roman" w:hAnsi="Arial"/>
      <w:kern w:val="0"/>
      <w:sz w:val="18"/>
      <w:szCs w:val="20"/>
      <w:lang w:eastAsia="zh-CN"/>
    </w:rPr>
  </w:style>
  <w:style w:type="paragraph" w:customStyle="1" w:styleId="25">
    <w:name w:val="Обычный2"/>
    <w:rsid w:val="00A04333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character" w:customStyle="1" w:styleId="11">
    <w:name w:val="Заголовок 1 Знак1"/>
    <w:basedOn w:val="a0"/>
    <w:link w:val="1"/>
    <w:uiPriority w:val="9"/>
    <w:rsid w:val="00C44EA4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C44EA4"/>
    <w:rPr>
      <w:rFonts w:asciiTheme="majorHAnsi" w:eastAsiaTheme="majorEastAsia" w:hAnsiTheme="majorHAnsi" w:cstheme="majorBidi"/>
      <w:i/>
      <w:iCs/>
      <w:color w:val="365F91" w:themeColor="accent1" w:themeShade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C44EA4"/>
    <w:rPr>
      <w:rFonts w:asciiTheme="majorHAnsi" w:eastAsiaTheme="majorEastAsia" w:hAnsiTheme="majorHAnsi" w:cstheme="majorBidi"/>
      <w:color w:val="365F91" w:themeColor="accent1" w:themeShade="BF"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C44EA4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C44EA4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C44EA4"/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C44EA4"/>
    <w:rPr>
      <w:rFonts w:asciiTheme="majorHAnsi" w:eastAsiaTheme="majorEastAsia" w:hAnsiTheme="majorHAnsi" w:cstheme="majorBidi"/>
      <w:i/>
      <w:iCs/>
      <w:color w:val="272727" w:themeColor="text1" w:themeTint="D8"/>
      <w:kern w:val="1"/>
      <w:sz w:val="21"/>
      <w:szCs w:val="21"/>
      <w:lang w:eastAsia="ar-SA"/>
    </w:rPr>
  </w:style>
  <w:style w:type="paragraph" w:customStyle="1" w:styleId="18">
    <w:name w:val="Без интервала1"/>
    <w:uiPriority w:val="1"/>
    <w:qFormat/>
    <w:rsid w:val="009F2281"/>
    <w:pPr>
      <w:ind w:left="284" w:right="284" w:firstLine="567"/>
      <w:jc w:val="center"/>
    </w:pPr>
    <w:rPr>
      <w:rFonts w:ascii="Calibri" w:eastAsia="Calibri" w:hAnsi="Calibri"/>
      <w:sz w:val="24"/>
      <w:szCs w:val="24"/>
      <w:lang w:eastAsia="en-US"/>
    </w:rPr>
  </w:style>
  <w:style w:type="character" w:styleId="af7">
    <w:name w:val="annotation reference"/>
    <w:basedOn w:val="a0"/>
    <w:uiPriority w:val="99"/>
    <w:semiHidden/>
    <w:unhideWhenUsed/>
    <w:rsid w:val="00885936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85936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85936"/>
    <w:rPr>
      <w:rFonts w:eastAsia="Arial Unicode MS"/>
      <w:kern w:val="1"/>
      <w:lang w:eastAsia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8593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85936"/>
    <w:rPr>
      <w:rFonts w:eastAsia="Arial Unicode MS"/>
      <w:b/>
      <w:bCs/>
      <w:kern w:val="1"/>
      <w:lang w:eastAsia="ar-SA"/>
    </w:rPr>
  </w:style>
  <w:style w:type="paragraph" w:customStyle="1" w:styleId="afc">
    <w:name w:val="Стиль"/>
    <w:uiPriority w:val="99"/>
    <w:rsid w:val="00D03B31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9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73FE5-4251-4C36-9248-B4344B8C4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2025</Words>
  <Characters>11546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Zharkov</Company>
  <LinksUpToDate>false</LinksUpToDate>
  <CharactersWithSpaces>13544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</dc:creator>
  <cp:lastModifiedBy>yana.dobzhitskaya@vfps.ru</cp:lastModifiedBy>
  <cp:revision>3</cp:revision>
  <cp:lastPrinted>2016-11-24T00:04:00Z</cp:lastPrinted>
  <dcterms:created xsi:type="dcterms:W3CDTF">2018-06-05T09:48:00Z</dcterms:created>
  <dcterms:modified xsi:type="dcterms:W3CDTF">2018-06-05T09:49:00Z</dcterms:modified>
</cp:coreProperties>
</file>